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C6533" w:rsidRDefault="009C79E3">
      <w:pPr>
        <w:jc w:val="center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 xml:space="preserve">                         </w:t>
      </w:r>
    </w:p>
    <w:p w:rsidR="001C6533" w:rsidRPr="000E797A" w:rsidRDefault="00E656E7" w:rsidP="00E656E7">
      <w:pPr>
        <w:pStyle w:val="Title"/>
      </w:pPr>
      <w:r w:rsidRPr="000E797A">
        <w:t xml:space="preserve">                 </w:t>
      </w:r>
      <w:r w:rsidR="003C225B" w:rsidRPr="000E797A">
        <w:t xml:space="preserve"> STORE </w:t>
      </w:r>
      <w:r w:rsidR="00D37BC2">
        <w:t>CURRICULAM VITA</w:t>
      </w:r>
    </w:p>
    <w:p w:rsidR="001C6533" w:rsidRDefault="001C6533" w:rsidP="00A5099C">
      <w:pPr>
        <w:pStyle w:val="Heading1"/>
        <w:spacing w:line="360" w:lineRule="auto"/>
        <w:rPr>
          <w:rFonts w:ascii="Arial" w:eastAsia="SimSun" w:hAnsi="Arial" w:cs="Arial"/>
          <w:u w:val="single"/>
        </w:rPr>
      </w:pPr>
      <w:r>
        <w:rPr>
          <w:rFonts w:ascii="Arial" w:eastAsia="SimSun" w:hAnsi="Arial" w:cs="Arial"/>
          <w:u w:val="single"/>
        </w:rPr>
        <w:t>JASHWANT SINGH RAWAT</w:t>
      </w:r>
    </w:p>
    <w:p w:rsidR="001C6533" w:rsidRDefault="001C6533" w:rsidP="00A5099C">
      <w:pPr>
        <w:spacing w:line="360" w:lineRule="auto"/>
        <w:rPr>
          <w:rFonts w:ascii="Arial" w:eastAsia="SimSun" w:hAnsi="Arial"/>
          <w:sz w:val="8"/>
          <w:szCs w:val="8"/>
        </w:rPr>
      </w:pPr>
    </w:p>
    <w:p w:rsidR="001C6533" w:rsidRDefault="001C6533" w:rsidP="00BD5390">
      <w:pPr>
        <w:rPr>
          <w:rFonts w:ascii="Arial" w:hAnsi="Arial" w:cs="Arial"/>
        </w:rPr>
      </w:pPr>
      <w:r>
        <w:rPr>
          <w:rFonts w:ascii="Arial" w:eastAsia="SimSun" w:hAnsi="Arial" w:cs="Arial"/>
        </w:rPr>
        <w:t xml:space="preserve">Vill. &amp; P.O. </w:t>
      </w:r>
      <w:r>
        <w:rPr>
          <w:rFonts w:ascii="Arial" w:hAnsi="Arial" w:cs="Arial"/>
        </w:rPr>
        <w:t>:-Mawakot</w:t>
      </w:r>
    </w:p>
    <w:p w:rsidR="001C6533" w:rsidRDefault="001C6533" w:rsidP="00BD5390">
      <w:pPr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Teshil: - Kotdwar </w:t>
      </w:r>
    </w:p>
    <w:p w:rsidR="001C6533" w:rsidRDefault="00145B92" w:rsidP="00BD5390">
      <w:pPr>
        <w:rPr>
          <w:rFonts w:ascii="Arial" w:hAnsi="Arial" w:cs="Arial"/>
        </w:rPr>
      </w:pPr>
      <w:r>
        <w:rPr>
          <w:rFonts w:ascii="Arial" w:eastAsia="SimSun" w:hAnsi="Arial" w:cs="Arial"/>
        </w:rPr>
        <w:t>Distt:</w:t>
      </w:r>
      <w:r w:rsidR="001C6533">
        <w:rPr>
          <w:rFonts w:ascii="Arial" w:hAnsi="Arial" w:cs="Arial"/>
        </w:rPr>
        <w:t xml:space="preserve">- Pauri Garhwal      </w:t>
      </w:r>
    </w:p>
    <w:p w:rsidR="001C6533" w:rsidRDefault="001C6533" w:rsidP="00BD5390">
      <w:pPr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>State :- Uttarakhand</w:t>
      </w:r>
    </w:p>
    <w:p w:rsidR="001C6533" w:rsidRDefault="001C6533" w:rsidP="00BD5390">
      <w:pPr>
        <w:pBdr>
          <w:bottom w:val="single" w:sz="8" w:space="1" w:color="000000"/>
        </w:pBdr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 xml:space="preserve">PIN-.246149 </w:t>
      </w:r>
    </w:p>
    <w:p w:rsidR="001C6533" w:rsidRDefault="001C6533" w:rsidP="00A5099C">
      <w:pPr>
        <w:pBdr>
          <w:bottom w:val="single" w:sz="8" w:space="1" w:color="000000"/>
        </w:pBdr>
        <w:spacing w:line="360" w:lineRule="auto"/>
        <w:rPr>
          <w:rFonts w:ascii="Arial" w:hAnsi="Arial" w:cs="Arial"/>
          <w:lang w:eastAsia="he-IL" w:bidi="he-IL"/>
        </w:rPr>
      </w:pPr>
      <w:r>
        <w:rPr>
          <w:rFonts w:ascii="Arial" w:eastAsia="SimSun" w:hAnsi="Arial" w:cs="Arial"/>
          <w:b/>
          <w:bCs/>
        </w:rPr>
        <w:t>Contact:</w:t>
      </w:r>
      <w:r>
        <w:rPr>
          <w:rFonts w:ascii="Arial" w:eastAsia="SimSun" w:hAnsi="Arial" w:cs="Arial"/>
        </w:rPr>
        <w:t xml:space="preserve">  +91 </w:t>
      </w:r>
      <w:r>
        <w:rPr>
          <w:rFonts w:ascii="Arial" w:hAnsi="Arial" w:cs="Arial"/>
          <w:lang w:eastAsia="he-IL" w:bidi="he-IL"/>
        </w:rPr>
        <w:t>9557990712</w:t>
      </w:r>
      <w:r w:rsidR="009F0595">
        <w:rPr>
          <w:rFonts w:ascii="Arial" w:hAnsi="Arial" w:cs="Arial"/>
          <w:lang w:eastAsia="he-IL" w:bidi="he-IL"/>
        </w:rPr>
        <w:t xml:space="preserve"> ,6398992216</w:t>
      </w:r>
    </w:p>
    <w:p w:rsidR="001C6533" w:rsidRDefault="001C6533" w:rsidP="00A5099C">
      <w:pPr>
        <w:pBdr>
          <w:bottom w:val="single" w:sz="8" w:space="1" w:color="000000"/>
        </w:pBdr>
        <w:spacing w:line="360" w:lineRule="auto"/>
        <w:rPr>
          <w:rFonts w:ascii="Arial" w:hAnsi="Arial" w:cs="Arial"/>
          <w:i/>
          <w:iCs/>
        </w:rPr>
      </w:pPr>
      <w:r>
        <w:rPr>
          <w:rFonts w:ascii="Arial" w:eastAsia="SimSun" w:hAnsi="Arial" w:cs="Arial"/>
          <w:b/>
          <w:bCs/>
        </w:rPr>
        <w:t>E-mail Id</w:t>
      </w:r>
      <w:r>
        <w:rPr>
          <w:rFonts w:ascii="Arial" w:eastAsia="SimSun" w:hAnsi="Arial" w:cs="Arial"/>
        </w:rPr>
        <w:t xml:space="preserve">. </w:t>
      </w:r>
      <w:r>
        <w:rPr>
          <w:rFonts w:ascii="Arial" w:eastAsia="SimSun" w:hAnsi="Arial" w:cs="Arial"/>
          <w:color w:val="000000"/>
        </w:rPr>
        <w:t>–</w:t>
      </w:r>
      <w:r>
        <w:rPr>
          <w:rFonts w:ascii="Arial" w:hAnsi="Arial" w:cs="Arial"/>
          <w:i/>
          <w:iCs/>
        </w:rPr>
        <w:t xml:space="preserve">    Jashwant.rawat@gmail.com</w:t>
      </w:r>
    </w:p>
    <w:p w:rsidR="00BD5390" w:rsidRPr="00BD5390" w:rsidRDefault="00BD5390" w:rsidP="00A5099C">
      <w:pPr>
        <w:spacing w:line="360" w:lineRule="auto"/>
        <w:rPr>
          <w:rFonts w:ascii="Arial" w:hAnsi="Arial" w:cs="Arial"/>
          <w:b/>
          <w:bCs/>
          <w:sz w:val="14"/>
          <w:u w:val="single"/>
        </w:rPr>
      </w:pPr>
    </w:p>
    <w:p w:rsidR="001C6533" w:rsidRDefault="001C6533" w:rsidP="00A5099C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Career Objective: </w:t>
      </w:r>
    </w:p>
    <w:p w:rsidR="001C6533" w:rsidRPr="00BD5390" w:rsidRDefault="001C6533" w:rsidP="00A5099C">
      <w:pPr>
        <w:spacing w:line="360" w:lineRule="auto"/>
        <w:rPr>
          <w:rFonts w:ascii="Arial" w:hAnsi="Arial" w:cs="Arial"/>
          <w:b/>
          <w:bCs/>
          <w:sz w:val="10"/>
        </w:rPr>
      </w:pPr>
    </w:p>
    <w:p w:rsidR="001C6533" w:rsidRDefault="001C6533" w:rsidP="00A5099C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My desire is to work with a company that provides open work environment, uses latest technology, empowered with technically qualified and skilled people, offers excellent growth opportunities and remuneration matches the best in the industry. </w:t>
      </w:r>
    </w:p>
    <w:p w:rsidR="001C6533" w:rsidRDefault="00A92912" w:rsidP="00A5099C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en-US"/>
        </w:rPr>
        <w:drawing>
          <wp:inline distT="0" distB="0" distL="0" distR="0">
            <wp:extent cx="6457950" cy="57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7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33" w:rsidRPr="00BD5390" w:rsidRDefault="001C6533" w:rsidP="00A5099C">
      <w:pPr>
        <w:spacing w:line="360" w:lineRule="auto"/>
        <w:jc w:val="both"/>
        <w:rPr>
          <w:rFonts w:ascii="Arial" w:hAnsi="Arial" w:cs="Arial"/>
          <w:b/>
          <w:bCs/>
          <w:sz w:val="14"/>
        </w:rPr>
      </w:pPr>
      <w:r>
        <w:rPr>
          <w:rFonts w:ascii="Arial" w:hAnsi="Arial" w:cs="Arial"/>
          <w:b/>
          <w:bCs/>
        </w:rPr>
        <w:t xml:space="preserve">  </w:t>
      </w:r>
    </w:p>
    <w:p w:rsidR="001C6533" w:rsidRPr="007B0F9A" w:rsidRDefault="001C6533" w:rsidP="00A5099C">
      <w:pPr>
        <w:spacing w:line="360" w:lineRule="auto"/>
        <w:jc w:val="both"/>
        <w:rPr>
          <w:rFonts w:ascii="Arial" w:hAnsi="Arial" w:cs="Arial"/>
        </w:rPr>
      </w:pPr>
      <w:r w:rsidRPr="007B0F9A">
        <w:rPr>
          <w:rFonts w:ascii="Arial" w:hAnsi="Arial" w:cs="Arial"/>
          <w:b/>
          <w:u w:val="single"/>
        </w:rPr>
        <w:t xml:space="preserve">  Educational Qualification</w:t>
      </w:r>
      <w:r w:rsidRPr="007B0F9A">
        <w:rPr>
          <w:rFonts w:ascii="Arial" w:hAnsi="Arial" w:cs="Arial"/>
        </w:rPr>
        <w:t>:</w:t>
      </w:r>
    </w:p>
    <w:p w:rsidR="001C6533" w:rsidRPr="007B0F9A" w:rsidRDefault="001C6533" w:rsidP="00A5099C">
      <w:pPr>
        <w:spacing w:line="360" w:lineRule="auto"/>
        <w:jc w:val="both"/>
        <w:rPr>
          <w:rFonts w:ascii="Arial" w:hAnsi="Arial" w:cs="Arial"/>
          <w:sz w:val="12"/>
        </w:rPr>
      </w:pPr>
    </w:p>
    <w:p w:rsidR="001C6533" w:rsidRDefault="001C6533" w:rsidP="00A5099C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Matriculation from UA Board of school Education.</w:t>
      </w:r>
    </w:p>
    <w:p w:rsidR="001C6533" w:rsidRPr="007B0F9A" w:rsidRDefault="001C6533" w:rsidP="00A5099C">
      <w:pPr>
        <w:spacing w:line="360" w:lineRule="auto"/>
        <w:ind w:left="720"/>
        <w:rPr>
          <w:rFonts w:ascii="Arial" w:hAnsi="Arial" w:cs="Arial"/>
          <w:sz w:val="12"/>
        </w:rPr>
      </w:pPr>
    </w:p>
    <w:p w:rsidR="001C6533" w:rsidRDefault="001C6533" w:rsidP="00A5099C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Sr. Secondary from UA Board of School Education.</w:t>
      </w:r>
    </w:p>
    <w:p w:rsidR="001C6533" w:rsidRPr="007B0F9A" w:rsidRDefault="001C6533" w:rsidP="00A5099C">
      <w:pPr>
        <w:spacing w:line="360" w:lineRule="auto"/>
        <w:ind w:left="720"/>
        <w:rPr>
          <w:rFonts w:ascii="Arial" w:hAnsi="Arial" w:cs="Arial"/>
          <w:sz w:val="10"/>
        </w:rPr>
      </w:pPr>
    </w:p>
    <w:p w:rsidR="001C6533" w:rsidRDefault="001C6533" w:rsidP="00A5099C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7B0F9A">
        <w:rPr>
          <w:rFonts w:ascii="Arial" w:hAnsi="Arial" w:cs="Arial"/>
        </w:rPr>
        <w:t>Graduate from</w:t>
      </w:r>
      <w:r w:rsidR="00F57438">
        <w:rPr>
          <w:rFonts w:ascii="Arial" w:hAnsi="Arial" w:cs="Arial"/>
        </w:rPr>
        <w:t xml:space="preserve"> H.N.B</w:t>
      </w:r>
      <w:r w:rsidR="005927D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Garhwal University Uttarakhand.</w:t>
      </w:r>
    </w:p>
    <w:p w:rsidR="007B0F9A" w:rsidRPr="00BD5390" w:rsidRDefault="007B0F9A" w:rsidP="00A5099C">
      <w:pPr>
        <w:pStyle w:val="Heading4"/>
        <w:spacing w:line="360" w:lineRule="auto"/>
        <w:rPr>
          <w:rFonts w:ascii="Arial" w:hAnsi="Arial" w:cs="Arial"/>
          <w:b w:val="0"/>
          <w:bCs w:val="0"/>
          <w:sz w:val="20"/>
          <w:u w:val="none"/>
        </w:rPr>
      </w:pPr>
    </w:p>
    <w:p w:rsidR="001C6533" w:rsidRPr="007B0F9A" w:rsidRDefault="001C6533" w:rsidP="00A5099C">
      <w:pPr>
        <w:pStyle w:val="Heading4"/>
        <w:spacing w:line="360" w:lineRule="auto"/>
        <w:rPr>
          <w:rFonts w:ascii="Arial" w:hAnsi="Arial" w:cs="Arial"/>
          <w:bCs w:val="0"/>
          <w:u w:val="none"/>
        </w:rPr>
      </w:pPr>
      <w:r w:rsidRPr="007B0F9A">
        <w:rPr>
          <w:rFonts w:ascii="Arial" w:hAnsi="Arial" w:cs="Arial"/>
          <w:bCs w:val="0"/>
        </w:rPr>
        <w:t>Technical Qualification</w:t>
      </w:r>
      <w:r w:rsidRPr="007B0F9A">
        <w:rPr>
          <w:rFonts w:ascii="Arial" w:hAnsi="Arial" w:cs="Arial"/>
          <w:bCs w:val="0"/>
          <w:u w:val="none"/>
        </w:rPr>
        <w:t>:-</w:t>
      </w:r>
    </w:p>
    <w:p w:rsidR="001C6533" w:rsidRPr="007B0F9A" w:rsidRDefault="001C6533" w:rsidP="00A5099C">
      <w:pPr>
        <w:spacing w:line="360" w:lineRule="auto"/>
        <w:rPr>
          <w:rFonts w:ascii="Arial" w:hAnsi="Arial" w:cs="Arial"/>
          <w:sz w:val="12"/>
        </w:rPr>
      </w:pPr>
    </w:p>
    <w:p w:rsidR="001C6533" w:rsidRDefault="001C6533" w:rsidP="003D326E">
      <w:pPr>
        <w:pStyle w:val="Heading4"/>
        <w:numPr>
          <w:ilvl w:val="0"/>
          <w:numId w:val="11"/>
        </w:numPr>
        <w:spacing w:line="360" w:lineRule="auto"/>
        <w:ind w:left="450" w:hanging="33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Diploma in Computer Software from Shastri Computer Education Centre Joshimath, Chamoli Garhwal (Uttarakhand).</w:t>
      </w:r>
    </w:p>
    <w:p w:rsidR="001C6533" w:rsidRPr="007B0F9A" w:rsidRDefault="001C6533" w:rsidP="00A5099C">
      <w:pPr>
        <w:spacing w:line="360" w:lineRule="auto"/>
        <w:rPr>
          <w:rFonts w:ascii="Arial" w:hAnsi="Arial" w:cs="Arial"/>
          <w:sz w:val="16"/>
        </w:rPr>
      </w:pPr>
    </w:p>
    <w:p w:rsidR="001C6533" w:rsidRDefault="001C6533" w:rsidP="00A5099C">
      <w:pPr>
        <w:numPr>
          <w:ilvl w:val="0"/>
          <w:numId w:val="2"/>
        </w:numPr>
        <w:spacing w:line="360" w:lineRule="auto"/>
        <w:ind w:left="426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Diploma in One year Computer accounting from ICA Kotdwar, Pauri Garhwal, Uttarakhand.</w:t>
      </w:r>
    </w:p>
    <w:p w:rsidR="007B0F9A" w:rsidRDefault="007B0F9A" w:rsidP="00A5099C">
      <w:pPr>
        <w:spacing w:line="360" w:lineRule="auto"/>
        <w:ind w:left="1091"/>
        <w:jc w:val="both"/>
        <w:rPr>
          <w:rFonts w:ascii="Arial" w:hAnsi="Arial" w:cs="Arial"/>
        </w:rPr>
      </w:pPr>
    </w:p>
    <w:p w:rsidR="001C6533" w:rsidRDefault="001C6533" w:rsidP="00A5099C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7B0F9A">
        <w:rPr>
          <w:rFonts w:ascii="Arial" w:hAnsi="Arial" w:cs="Arial"/>
          <w:b/>
          <w:u w:val="single"/>
        </w:rPr>
        <w:t>Worked Experience</w:t>
      </w:r>
    </w:p>
    <w:p w:rsidR="007B0F9A" w:rsidRPr="007B0F9A" w:rsidRDefault="007B0F9A" w:rsidP="00A5099C">
      <w:pPr>
        <w:spacing w:line="360" w:lineRule="auto"/>
        <w:jc w:val="both"/>
        <w:rPr>
          <w:rFonts w:ascii="Arial" w:hAnsi="Arial" w:cs="Arial"/>
          <w:b/>
          <w:sz w:val="12"/>
          <w:u w:val="single"/>
        </w:rPr>
      </w:pPr>
    </w:p>
    <w:p w:rsidR="001C6533" w:rsidRDefault="007B0F9A" w:rsidP="007B0F9A">
      <w:pPr>
        <w:pStyle w:val="Heading4"/>
        <w:numPr>
          <w:ilvl w:val="0"/>
          <w:numId w:val="11"/>
        </w:numPr>
        <w:spacing w:line="360" w:lineRule="auto"/>
        <w:ind w:left="450" w:firstLine="0"/>
        <w:rPr>
          <w:rFonts w:ascii="Arial" w:hAnsi="Arial" w:cs="Arial"/>
          <w:b w:val="0"/>
          <w:bCs w:val="0"/>
          <w:u w:val="none"/>
        </w:rPr>
      </w:pPr>
      <w:r w:rsidRPr="007B0F9A">
        <w:rPr>
          <w:rFonts w:ascii="Arial" w:hAnsi="Arial" w:cs="Arial"/>
          <w:b w:val="0"/>
          <w:bCs w:val="0"/>
          <w:u w:val="none"/>
        </w:rPr>
        <w:t xml:space="preserve">03 years’ experience </w:t>
      </w:r>
      <w:r w:rsidR="001C6533" w:rsidRPr="007B0F9A">
        <w:rPr>
          <w:rFonts w:ascii="Arial" w:hAnsi="Arial" w:cs="Arial"/>
          <w:b w:val="0"/>
          <w:bCs w:val="0"/>
          <w:u w:val="none"/>
        </w:rPr>
        <w:t>STER</w:t>
      </w:r>
      <w:r w:rsidR="00546701" w:rsidRPr="007B0F9A">
        <w:rPr>
          <w:rFonts w:ascii="Arial" w:hAnsi="Arial" w:cs="Arial"/>
          <w:b w:val="0"/>
          <w:bCs w:val="0"/>
          <w:u w:val="none"/>
        </w:rPr>
        <w:t>LIG</w:t>
      </w:r>
      <w:r w:rsidR="001C6533" w:rsidRPr="007B0F9A">
        <w:rPr>
          <w:rFonts w:ascii="Arial" w:hAnsi="Arial" w:cs="Arial"/>
          <w:b w:val="0"/>
          <w:bCs w:val="0"/>
          <w:u w:val="none"/>
        </w:rPr>
        <w:t>T</w:t>
      </w:r>
      <w:r w:rsidR="00546701" w:rsidRPr="007B0F9A">
        <w:rPr>
          <w:rFonts w:ascii="Arial" w:hAnsi="Arial" w:cs="Arial"/>
          <w:b w:val="0"/>
          <w:bCs w:val="0"/>
          <w:u w:val="none"/>
        </w:rPr>
        <w:t>E</w:t>
      </w:r>
      <w:r w:rsidR="001C6533" w:rsidRPr="007B0F9A">
        <w:rPr>
          <w:rFonts w:ascii="Arial" w:hAnsi="Arial" w:cs="Arial"/>
          <w:b w:val="0"/>
          <w:bCs w:val="0"/>
          <w:u w:val="none"/>
        </w:rPr>
        <w:t xml:space="preserve"> TECHNOLOGIES.</w:t>
      </w:r>
      <w:r w:rsidR="007114B9" w:rsidRPr="007B0F9A">
        <w:rPr>
          <w:rFonts w:ascii="Arial" w:hAnsi="Arial" w:cs="Arial"/>
          <w:b w:val="0"/>
          <w:bCs w:val="0"/>
          <w:u w:val="none"/>
        </w:rPr>
        <w:t xml:space="preserve"> </w:t>
      </w:r>
      <w:r w:rsidR="001C6533" w:rsidRPr="007B0F9A">
        <w:rPr>
          <w:rFonts w:ascii="Arial" w:hAnsi="Arial" w:cs="Arial"/>
          <w:b w:val="0"/>
          <w:bCs w:val="0"/>
          <w:u w:val="none"/>
        </w:rPr>
        <w:t xml:space="preserve">Ltd as </w:t>
      </w:r>
      <w:r w:rsidRPr="007B0F9A">
        <w:rPr>
          <w:rFonts w:ascii="Arial" w:hAnsi="Arial" w:cs="Arial"/>
          <w:b w:val="0"/>
          <w:bCs w:val="0"/>
          <w:u w:val="none"/>
        </w:rPr>
        <w:t>a store</w:t>
      </w:r>
      <w:r w:rsidR="003F1487" w:rsidRPr="007B0F9A">
        <w:rPr>
          <w:rFonts w:ascii="Arial" w:hAnsi="Arial" w:cs="Arial"/>
          <w:b w:val="0"/>
          <w:bCs w:val="0"/>
          <w:u w:val="none"/>
        </w:rPr>
        <w:t xml:space="preserve"> </w:t>
      </w:r>
      <w:r w:rsidR="00BD5390">
        <w:rPr>
          <w:rFonts w:ascii="Arial" w:hAnsi="Arial" w:cs="Arial"/>
          <w:b w:val="0"/>
          <w:bCs w:val="0"/>
          <w:u w:val="none"/>
        </w:rPr>
        <w:t xml:space="preserve">executive on </w:t>
      </w:r>
      <w:r w:rsidR="00F869BE">
        <w:rPr>
          <w:rFonts w:ascii="Arial" w:hAnsi="Arial" w:cs="Arial"/>
          <w:b w:val="0"/>
          <w:bCs w:val="0"/>
          <w:u w:val="none"/>
        </w:rPr>
        <w:t xml:space="preserve">Jan </w:t>
      </w:r>
      <w:r w:rsidR="00BD5390">
        <w:rPr>
          <w:rFonts w:ascii="Arial" w:hAnsi="Arial" w:cs="Arial"/>
          <w:b w:val="0"/>
          <w:bCs w:val="0"/>
          <w:u w:val="none"/>
        </w:rPr>
        <w:t>2010 to 2013.</w:t>
      </w:r>
    </w:p>
    <w:p w:rsidR="007B0F9A" w:rsidRPr="007B0F9A" w:rsidRDefault="007B0F9A" w:rsidP="007B0F9A">
      <w:pPr>
        <w:rPr>
          <w:sz w:val="12"/>
        </w:rPr>
      </w:pPr>
    </w:p>
    <w:p w:rsidR="007B0F9A" w:rsidRDefault="007B0F9A" w:rsidP="007B0F9A">
      <w:pPr>
        <w:pStyle w:val="Heading4"/>
        <w:numPr>
          <w:ilvl w:val="0"/>
          <w:numId w:val="11"/>
        </w:numPr>
        <w:spacing w:line="360" w:lineRule="auto"/>
        <w:ind w:left="450" w:hanging="33"/>
        <w:rPr>
          <w:rFonts w:ascii="Arial" w:hAnsi="Arial" w:cs="Arial"/>
          <w:b w:val="0"/>
          <w:bCs w:val="0"/>
          <w:u w:val="none"/>
        </w:rPr>
      </w:pPr>
      <w:r w:rsidRPr="007B0F9A">
        <w:rPr>
          <w:rFonts w:ascii="Arial" w:hAnsi="Arial" w:cs="Arial"/>
          <w:b w:val="0"/>
          <w:bCs w:val="0"/>
          <w:u w:val="none"/>
        </w:rPr>
        <w:t xml:space="preserve">04 Years’ experience </w:t>
      </w:r>
      <w:r w:rsidR="001C6533" w:rsidRPr="007B0F9A">
        <w:rPr>
          <w:rFonts w:ascii="Arial" w:hAnsi="Arial" w:cs="Arial"/>
          <w:b w:val="0"/>
          <w:bCs w:val="0"/>
          <w:u w:val="none"/>
        </w:rPr>
        <w:t>McNROE   CONSUMER PRODUCTS   Pvt. Ltd.</w:t>
      </w:r>
      <w:r w:rsidRPr="007B0F9A">
        <w:rPr>
          <w:rFonts w:ascii="Arial" w:hAnsi="Arial" w:cs="Arial"/>
          <w:b w:val="0"/>
          <w:bCs w:val="0"/>
          <w:u w:val="none"/>
        </w:rPr>
        <w:t xml:space="preserve"> as a Store executive on 2013 to 2017.</w:t>
      </w:r>
    </w:p>
    <w:p w:rsidR="003D326E" w:rsidRPr="003D326E" w:rsidRDefault="003D326E" w:rsidP="003D326E">
      <w:pPr>
        <w:rPr>
          <w:sz w:val="12"/>
        </w:rPr>
      </w:pPr>
      <w:bookmarkStart w:id="0" w:name="_GoBack"/>
      <w:bookmarkEnd w:id="0"/>
    </w:p>
    <w:p w:rsidR="00BD5390" w:rsidRDefault="00BD5390" w:rsidP="00BD5390">
      <w:pPr>
        <w:pStyle w:val="Heading4"/>
        <w:tabs>
          <w:tab w:val="clear" w:pos="0"/>
        </w:tabs>
        <w:spacing w:line="360" w:lineRule="auto"/>
        <w:ind w:left="450" w:firstLine="0"/>
        <w:rPr>
          <w:rFonts w:ascii="Arial" w:hAnsi="Arial" w:cs="Arial"/>
          <w:b w:val="0"/>
          <w:bCs w:val="0"/>
          <w:u w:val="none"/>
        </w:rPr>
      </w:pPr>
    </w:p>
    <w:p w:rsidR="00546701" w:rsidRDefault="00BD5390" w:rsidP="00546701">
      <w:pPr>
        <w:pStyle w:val="Heading4"/>
        <w:numPr>
          <w:ilvl w:val="0"/>
          <w:numId w:val="11"/>
        </w:numPr>
        <w:spacing w:line="360" w:lineRule="auto"/>
        <w:ind w:left="450" w:hanging="33"/>
        <w:rPr>
          <w:rFonts w:ascii="Arial" w:hAnsi="Arial" w:cs="Arial"/>
          <w:b w:val="0"/>
          <w:bCs w:val="0"/>
          <w:u w:val="none"/>
        </w:rPr>
      </w:pPr>
      <w:r w:rsidRPr="007B0F9A">
        <w:rPr>
          <w:rFonts w:ascii="Arial" w:hAnsi="Arial" w:cs="Arial"/>
          <w:b w:val="0"/>
          <w:bCs w:val="0"/>
          <w:u w:val="none"/>
        </w:rPr>
        <w:t>0</w:t>
      </w:r>
      <w:r>
        <w:rPr>
          <w:rFonts w:ascii="Arial" w:hAnsi="Arial" w:cs="Arial"/>
          <w:b w:val="0"/>
          <w:bCs w:val="0"/>
          <w:u w:val="none"/>
        </w:rPr>
        <w:t>2</w:t>
      </w:r>
      <w:r w:rsidRPr="007B0F9A">
        <w:rPr>
          <w:rFonts w:ascii="Arial" w:hAnsi="Arial" w:cs="Arial"/>
          <w:b w:val="0"/>
          <w:bCs w:val="0"/>
          <w:u w:val="none"/>
        </w:rPr>
        <w:t xml:space="preserve"> Years’ experience </w:t>
      </w:r>
      <w:r w:rsidR="00546701" w:rsidRPr="007B0F9A">
        <w:rPr>
          <w:rFonts w:ascii="Arial" w:hAnsi="Arial" w:cs="Arial"/>
          <w:b w:val="0"/>
          <w:bCs w:val="0"/>
          <w:u w:val="none"/>
        </w:rPr>
        <w:t xml:space="preserve">Herbal Concepts Health Care Pvt. Ltd.  </w:t>
      </w:r>
      <w:r w:rsidR="007B0F9A" w:rsidRPr="007B0F9A">
        <w:rPr>
          <w:rFonts w:ascii="Arial" w:hAnsi="Arial" w:cs="Arial"/>
          <w:b w:val="0"/>
          <w:bCs w:val="0"/>
          <w:u w:val="none"/>
        </w:rPr>
        <w:t>a</w:t>
      </w:r>
      <w:r w:rsidR="00546701" w:rsidRPr="007B0F9A">
        <w:rPr>
          <w:rFonts w:ascii="Arial" w:hAnsi="Arial" w:cs="Arial"/>
          <w:b w:val="0"/>
          <w:bCs w:val="0"/>
          <w:u w:val="none"/>
        </w:rPr>
        <w:t xml:space="preserve">s a </w:t>
      </w:r>
      <w:r>
        <w:rPr>
          <w:rFonts w:ascii="Arial" w:hAnsi="Arial" w:cs="Arial"/>
          <w:b w:val="0"/>
          <w:bCs w:val="0"/>
          <w:u w:val="none"/>
        </w:rPr>
        <w:t>Sr. S</w:t>
      </w:r>
      <w:r w:rsidR="007B0F9A" w:rsidRPr="007B0F9A">
        <w:rPr>
          <w:rFonts w:ascii="Arial" w:hAnsi="Arial" w:cs="Arial"/>
          <w:b w:val="0"/>
          <w:bCs w:val="0"/>
          <w:u w:val="none"/>
        </w:rPr>
        <w:t xml:space="preserve">tore </w:t>
      </w:r>
      <w:r>
        <w:rPr>
          <w:rFonts w:ascii="Arial" w:hAnsi="Arial" w:cs="Arial"/>
          <w:b w:val="0"/>
          <w:bCs w:val="0"/>
          <w:u w:val="none"/>
        </w:rPr>
        <w:t>E</w:t>
      </w:r>
      <w:r w:rsidR="007B0F9A" w:rsidRPr="007B0F9A">
        <w:rPr>
          <w:rFonts w:ascii="Arial" w:hAnsi="Arial" w:cs="Arial"/>
          <w:b w:val="0"/>
          <w:bCs w:val="0"/>
          <w:u w:val="none"/>
        </w:rPr>
        <w:t>xecutive</w:t>
      </w:r>
      <w:r w:rsidR="00546701" w:rsidRPr="007B0F9A">
        <w:rPr>
          <w:rFonts w:ascii="Arial" w:hAnsi="Arial" w:cs="Arial"/>
          <w:b w:val="0"/>
          <w:bCs w:val="0"/>
          <w:u w:val="none"/>
        </w:rPr>
        <w:t xml:space="preserve"> </w:t>
      </w:r>
      <w:r w:rsidR="007B0F9A" w:rsidRPr="007B0F9A">
        <w:rPr>
          <w:rFonts w:ascii="Arial" w:hAnsi="Arial" w:cs="Arial"/>
          <w:b w:val="0"/>
          <w:bCs w:val="0"/>
          <w:u w:val="none"/>
        </w:rPr>
        <w:t xml:space="preserve">on </w:t>
      </w:r>
      <w:r w:rsidR="00546701" w:rsidRPr="007B0F9A">
        <w:rPr>
          <w:rFonts w:ascii="Arial" w:hAnsi="Arial" w:cs="Arial"/>
          <w:b w:val="0"/>
          <w:bCs w:val="0"/>
          <w:u w:val="none"/>
        </w:rPr>
        <w:t xml:space="preserve">2017 to </w:t>
      </w:r>
      <w:r>
        <w:rPr>
          <w:rFonts w:ascii="Arial" w:hAnsi="Arial" w:cs="Arial"/>
          <w:b w:val="0"/>
          <w:bCs w:val="0"/>
          <w:u w:val="none"/>
        </w:rPr>
        <w:t>2019</w:t>
      </w:r>
      <w:r w:rsidR="00546701" w:rsidRPr="007B0F9A">
        <w:rPr>
          <w:rFonts w:ascii="Arial" w:hAnsi="Arial" w:cs="Arial"/>
          <w:b w:val="0"/>
          <w:bCs w:val="0"/>
          <w:u w:val="none"/>
        </w:rPr>
        <w:t>.</w:t>
      </w:r>
    </w:p>
    <w:p w:rsidR="007107A9" w:rsidRPr="007107A9" w:rsidRDefault="007107A9" w:rsidP="007107A9"/>
    <w:p w:rsidR="00BD5390" w:rsidRDefault="007107A9" w:rsidP="00BD5390">
      <w:pPr>
        <w:pStyle w:val="Heading4"/>
        <w:numPr>
          <w:ilvl w:val="0"/>
          <w:numId w:val="11"/>
        </w:numPr>
        <w:spacing w:line="360" w:lineRule="auto"/>
        <w:ind w:left="450" w:hanging="33"/>
        <w:rPr>
          <w:rFonts w:ascii="Arial" w:hAnsi="Arial" w:cs="Arial"/>
          <w:b w:val="0"/>
          <w:bCs w:val="0"/>
          <w:u w:val="none"/>
        </w:rPr>
      </w:pPr>
      <w:r w:rsidRPr="007107A9">
        <w:rPr>
          <w:rFonts w:ascii="Arial" w:hAnsi="Arial" w:cs="Arial"/>
          <w:bCs w:val="0"/>
          <w:u w:val="none"/>
        </w:rPr>
        <w:t>Presently working in</w:t>
      </w:r>
      <w:r w:rsidR="00BD5390" w:rsidRPr="007107A9">
        <w:rPr>
          <w:rFonts w:ascii="Arial" w:hAnsi="Arial" w:cs="Arial"/>
          <w:bCs w:val="0"/>
          <w:u w:val="none"/>
        </w:rPr>
        <w:t xml:space="preserve"> Akshay</w:t>
      </w:r>
      <w:r w:rsidR="002D6963">
        <w:rPr>
          <w:rFonts w:ascii="Arial" w:hAnsi="Arial" w:cs="Arial"/>
          <w:bCs w:val="0"/>
          <w:u w:val="none"/>
        </w:rPr>
        <w:t xml:space="preserve"> P</w:t>
      </w:r>
      <w:r w:rsidR="00BD5390" w:rsidRPr="007107A9">
        <w:rPr>
          <w:rFonts w:ascii="Arial" w:hAnsi="Arial" w:cs="Arial"/>
          <w:bCs w:val="0"/>
          <w:u w:val="none"/>
        </w:rPr>
        <w:t xml:space="preserve">atra Foundation as a Sr. Store Executive on 2019 to </w:t>
      </w:r>
      <w:r w:rsidR="002D6963" w:rsidRPr="007107A9">
        <w:rPr>
          <w:rFonts w:ascii="Arial" w:hAnsi="Arial" w:cs="Arial"/>
          <w:bCs w:val="0"/>
          <w:u w:val="none"/>
        </w:rPr>
        <w:t>till</w:t>
      </w:r>
      <w:r w:rsidR="00BD5390" w:rsidRPr="007107A9">
        <w:rPr>
          <w:rFonts w:ascii="Arial" w:hAnsi="Arial" w:cs="Arial"/>
          <w:bCs w:val="0"/>
          <w:u w:val="none"/>
        </w:rPr>
        <w:t xml:space="preserve"> date</w:t>
      </w:r>
      <w:r w:rsidR="00BD5390" w:rsidRPr="007B0F9A">
        <w:rPr>
          <w:rFonts w:ascii="Arial" w:hAnsi="Arial" w:cs="Arial"/>
          <w:b w:val="0"/>
          <w:bCs w:val="0"/>
          <w:u w:val="none"/>
        </w:rPr>
        <w:t>.</w:t>
      </w:r>
    </w:p>
    <w:p w:rsidR="00BD5390" w:rsidRPr="00BD5390" w:rsidRDefault="00BD5390" w:rsidP="00BD5390"/>
    <w:p w:rsidR="001C6533" w:rsidRPr="009975B5" w:rsidRDefault="001C6533" w:rsidP="007B0F9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Computer Knowledge:    </w:t>
      </w:r>
    </w:p>
    <w:p w:rsidR="001C6533" w:rsidRPr="007B0F9A" w:rsidRDefault="001C6533">
      <w:pPr>
        <w:jc w:val="both"/>
        <w:rPr>
          <w:rFonts w:ascii="Arial" w:hAnsi="Arial" w:cs="Arial"/>
          <w:sz w:val="18"/>
          <w:u w:val="single"/>
        </w:rPr>
      </w:pPr>
    </w:p>
    <w:p w:rsidR="001C6533" w:rsidRPr="009975B5" w:rsidRDefault="001C6533" w:rsidP="009975B5">
      <w:pPr>
        <w:pStyle w:val="BodyTex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Basic Computer Knowledge MS Office ( MS Word 2003 &amp; 2007, MS Excel, 2003, 2007, Vista &amp; 2010, MS. Dos </w:t>
      </w:r>
      <w:r w:rsidR="00C03D41">
        <w:rPr>
          <w:rFonts w:ascii="Arial" w:hAnsi="Arial" w:cs="Arial"/>
          <w:sz w:val="24"/>
          <w:szCs w:val="24"/>
        </w:rPr>
        <w:t xml:space="preserve">Tally 7.2, 9.0 &amp; Tally </w:t>
      </w:r>
      <w:r w:rsidR="00245595">
        <w:rPr>
          <w:rFonts w:ascii="Arial" w:hAnsi="Arial" w:cs="Arial"/>
          <w:sz w:val="24"/>
          <w:szCs w:val="24"/>
        </w:rPr>
        <w:t xml:space="preserve"> , </w:t>
      </w:r>
      <w:r w:rsidR="00C03D41">
        <w:rPr>
          <w:rFonts w:ascii="Arial" w:hAnsi="Arial" w:cs="Arial"/>
          <w:sz w:val="24"/>
          <w:szCs w:val="24"/>
        </w:rPr>
        <w:t>ERP ,SAP,</w:t>
      </w:r>
      <w:r w:rsidR="00BA6824">
        <w:rPr>
          <w:rFonts w:ascii="Arial" w:hAnsi="Arial" w:cs="Arial"/>
          <w:sz w:val="24"/>
          <w:szCs w:val="24"/>
        </w:rPr>
        <w:t xml:space="preserve"> GNG .</w:t>
      </w:r>
      <w:r>
        <w:rPr>
          <w:rFonts w:ascii="Arial" w:hAnsi="Arial" w:cs="Arial"/>
          <w:sz w:val="24"/>
          <w:szCs w:val="24"/>
        </w:rPr>
        <w:t>.</w:t>
      </w:r>
    </w:p>
    <w:p w:rsidR="001C6533" w:rsidRPr="007B0F9A" w:rsidRDefault="001C6533" w:rsidP="00CE6C32">
      <w:pPr>
        <w:rPr>
          <w:rFonts w:ascii="Arial" w:hAnsi="Arial" w:cs="Arial"/>
          <w:b/>
          <w:bCs/>
          <w:u w:val="single"/>
        </w:rPr>
      </w:pPr>
      <w:r w:rsidRPr="007B0F9A">
        <w:rPr>
          <w:rFonts w:ascii="Arial" w:hAnsi="Arial" w:cs="Arial"/>
          <w:b/>
          <w:bCs/>
          <w:u w:val="single"/>
        </w:rPr>
        <w:t>Job Responsibilities</w:t>
      </w:r>
    </w:p>
    <w:p w:rsidR="001C6533" w:rsidRDefault="001C6533" w:rsidP="00CE6C32">
      <w:pPr>
        <w:rPr>
          <w:rFonts w:ascii="Arial" w:hAnsi="Arial" w:cs="Arial"/>
        </w:rPr>
      </w:pPr>
    </w:p>
    <w:p w:rsidR="001C6533" w:rsidRPr="00DC2D80" w:rsidRDefault="001C6533" w:rsidP="00BB16B9">
      <w:pPr>
        <w:numPr>
          <w:ilvl w:val="0"/>
          <w:numId w:val="6"/>
        </w:numPr>
        <w:suppressAutoHyphens w:val="0"/>
        <w:spacing w:line="480" w:lineRule="auto"/>
        <w:rPr>
          <w:rFonts w:ascii="Arial" w:hAnsi="Arial" w:cs="Arial"/>
          <w:bCs/>
        </w:rPr>
      </w:pPr>
      <w:r w:rsidRPr="00DC2D80">
        <w:rPr>
          <w:rFonts w:ascii="Arial" w:hAnsi="Arial" w:cs="Arial"/>
          <w:bCs/>
        </w:rPr>
        <w:t>Responsible for monitoring &amp; control the whole activity of warehouse.</w:t>
      </w:r>
    </w:p>
    <w:p w:rsidR="001C6533" w:rsidRPr="00DC2D80" w:rsidRDefault="001C6533" w:rsidP="00BB16B9">
      <w:pPr>
        <w:numPr>
          <w:ilvl w:val="0"/>
          <w:numId w:val="6"/>
        </w:numPr>
        <w:suppressAutoHyphens w:val="0"/>
        <w:spacing w:line="480" w:lineRule="auto"/>
        <w:rPr>
          <w:rFonts w:ascii="Arial" w:hAnsi="Arial" w:cs="Arial"/>
          <w:bCs/>
        </w:rPr>
      </w:pPr>
      <w:r w:rsidRPr="00DC2D80">
        <w:rPr>
          <w:rFonts w:ascii="Arial" w:hAnsi="Arial" w:cs="Arial"/>
          <w:bCs/>
        </w:rPr>
        <w:t>Planning of Raw Material and packaging material as per production plans.</w:t>
      </w:r>
    </w:p>
    <w:p w:rsidR="001C6533" w:rsidRPr="00DC2D80" w:rsidRDefault="001C6533" w:rsidP="00BB16B9">
      <w:pPr>
        <w:numPr>
          <w:ilvl w:val="0"/>
          <w:numId w:val="6"/>
        </w:numPr>
        <w:suppressAutoHyphens w:val="0"/>
        <w:spacing w:line="480" w:lineRule="auto"/>
        <w:rPr>
          <w:rFonts w:ascii="Arial" w:hAnsi="Arial" w:cs="Arial"/>
        </w:rPr>
      </w:pPr>
      <w:r w:rsidRPr="00DC2D80">
        <w:rPr>
          <w:rFonts w:ascii="Arial" w:hAnsi="Arial" w:cs="Arial"/>
          <w:bCs/>
        </w:rPr>
        <w:t>Purchase Raw Material and packaging Material</w:t>
      </w:r>
      <w:r w:rsidRPr="00DC2D80">
        <w:rPr>
          <w:rFonts w:ascii="Arial" w:hAnsi="Arial" w:cs="Arial"/>
        </w:rPr>
        <w:t>.</w:t>
      </w:r>
    </w:p>
    <w:p w:rsidR="001C6533" w:rsidRPr="00DC2D80" w:rsidRDefault="001C6533" w:rsidP="00BB16B9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Maintenance of stocks ledger RM, PM. &amp; FG.</w:t>
      </w:r>
    </w:p>
    <w:p w:rsidR="001C6533" w:rsidRPr="00DC2D80" w:rsidRDefault="001C6533" w:rsidP="00BB16B9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Inventory control by proper planning </w:t>
      </w:r>
    </w:p>
    <w:p w:rsidR="001C6533" w:rsidRPr="00DC2D80" w:rsidRDefault="001C6533" w:rsidP="00BB16B9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To monitor dispatch activity.</w:t>
      </w:r>
    </w:p>
    <w:p w:rsidR="001C6533" w:rsidRPr="00DC2D80" w:rsidRDefault="001C6533" w:rsidP="00BB16B9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  <w:color w:val="000000"/>
          <w:spacing w:val="-5"/>
        </w:rPr>
        <w:t>Responsible</w:t>
      </w:r>
      <w:r w:rsidRPr="00DC2D80">
        <w:rPr>
          <w:rFonts w:ascii="Arial" w:hAnsi="Arial" w:cs="Arial"/>
          <w:b w:val="0"/>
        </w:rPr>
        <w:t xml:space="preserve"> for ensuring proper computerization and documentation of-:</w:t>
      </w:r>
    </w:p>
    <w:p w:rsidR="001C6533" w:rsidRPr="00DC2D80" w:rsidRDefault="007028AE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i/>
        </w:rPr>
      </w:pPr>
      <w:r w:rsidRPr="00DC2D80">
        <w:rPr>
          <w:rFonts w:ascii="Arial" w:hAnsi="Arial" w:cs="Arial"/>
          <w:b w:val="0"/>
          <w:i/>
        </w:rPr>
        <w:t xml:space="preserve">Good Receipt Note </w:t>
      </w:r>
      <w:r w:rsidR="00DC2D80" w:rsidRPr="00DC2D80">
        <w:rPr>
          <w:rFonts w:ascii="Arial" w:hAnsi="Arial" w:cs="Arial"/>
          <w:b w:val="0"/>
          <w:i/>
        </w:rPr>
        <w:t>GRN,</w:t>
      </w:r>
      <w:r w:rsidRPr="00DC2D80">
        <w:rPr>
          <w:rFonts w:ascii="Arial" w:hAnsi="Arial" w:cs="Arial"/>
          <w:b w:val="0"/>
          <w:i/>
        </w:rPr>
        <w:t xml:space="preserve"> </w:t>
      </w:r>
      <w:r w:rsidR="00DC2D80" w:rsidRPr="00DC2D80">
        <w:rPr>
          <w:rFonts w:ascii="Arial" w:hAnsi="Arial" w:cs="Arial"/>
          <w:b w:val="0"/>
          <w:i/>
        </w:rPr>
        <w:t>RGP,</w:t>
      </w:r>
      <w:r w:rsidR="001F4602" w:rsidRPr="00DC2D80">
        <w:rPr>
          <w:rFonts w:ascii="Arial" w:hAnsi="Arial" w:cs="Arial"/>
          <w:b w:val="0"/>
          <w:i/>
        </w:rPr>
        <w:t xml:space="preserve"> </w:t>
      </w:r>
      <w:r w:rsidR="00DC2D80" w:rsidRPr="00DC2D80">
        <w:rPr>
          <w:rFonts w:ascii="Arial" w:hAnsi="Arial" w:cs="Arial"/>
          <w:b w:val="0"/>
          <w:i/>
        </w:rPr>
        <w:t>NRGP</w:t>
      </w:r>
      <w:r w:rsidR="00DC2D80" w:rsidRPr="00DC2D80">
        <w:rPr>
          <w:rFonts w:ascii="Arial" w:hAnsi="Arial" w:cs="Arial"/>
          <w:i/>
        </w:rPr>
        <w:t>.</w:t>
      </w:r>
    </w:p>
    <w:p w:rsidR="001C6533" w:rsidRPr="00DC2D80" w:rsidRDefault="001C6533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  <w:i/>
        </w:rPr>
        <w:t>Daily receipts of material register RM, PM. &amp; FG</w:t>
      </w:r>
      <w:r w:rsidRPr="00DC2D80">
        <w:rPr>
          <w:rFonts w:ascii="Arial" w:hAnsi="Arial" w:cs="Arial"/>
          <w:b w:val="0"/>
        </w:rPr>
        <w:t>.</w:t>
      </w:r>
    </w:p>
    <w:p w:rsidR="004E7A89" w:rsidRPr="00DC2D80" w:rsidRDefault="001C6533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Daily issues of material register RM, PM. &amp; FG.</w:t>
      </w:r>
      <w:r w:rsidR="004E7A89" w:rsidRPr="00DC2D80">
        <w:rPr>
          <w:rFonts w:ascii="Arial" w:hAnsi="Arial" w:cs="Arial"/>
          <w:b w:val="0"/>
        </w:rPr>
        <w:t xml:space="preserve">  </w:t>
      </w:r>
      <w:r w:rsidRPr="00DC2D80">
        <w:rPr>
          <w:rFonts w:ascii="Arial" w:hAnsi="Arial" w:cs="Arial"/>
          <w:b w:val="0"/>
        </w:rPr>
        <w:t>Daily stock Reports</w:t>
      </w:r>
      <w:r w:rsidR="004E7A89" w:rsidRPr="00DC2D80">
        <w:rPr>
          <w:rFonts w:ascii="Arial" w:hAnsi="Arial" w:cs="Arial"/>
          <w:b w:val="0"/>
        </w:rPr>
        <w:t xml:space="preserve">  </w:t>
      </w:r>
    </w:p>
    <w:p w:rsidR="001C6533" w:rsidRPr="00DC2D80" w:rsidRDefault="001C6533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Daily dispatch Reports</w:t>
      </w:r>
    </w:p>
    <w:p w:rsidR="001C6533" w:rsidRPr="00DC2D80" w:rsidRDefault="001C6533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Monthly theoretical &amp; </w:t>
      </w:r>
      <w:r w:rsidR="00644611" w:rsidRPr="00DC2D80">
        <w:rPr>
          <w:rFonts w:ascii="Arial" w:hAnsi="Arial" w:cs="Arial"/>
          <w:b w:val="0"/>
        </w:rPr>
        <w:t>physical stock</w:t>
      </w:r>
      <w:r w:rsidRPr="00DC2D80">
        <w:rPr>
          <w:rFonts w:ascii="Arial" w:hAnsi="Arial" w:cs="Arial"/>
          <w:b w:val="0"/>
        </w:rPr>
        <w:t xml:space="preserve"> </w:t>
      </w:r>
      <w:r w:rsidR="00644611" w:rsidRPr="00DC2D80">
        <w:rPr>
          <w:rFonts w:ascii="Arial" w:hAnsi="Arial" w:cs="Arial"/>
          <w:b w:val="0"/>
        </w:rPr>
        <w:t>report</w:t>
      </w:r>
      <w:r w:rsidR="00644611">
        <w:rPr>
          <w:rFonts w:ascii="Arial" w:hAnsi="Arial" w:cs="Arial"/>
          <w:b w:val="0"/>
        </w:rPr>
        <w:t>.</w:t>
      </w:r>
    </w:p>
    <w:p w:rsidR="001C6533" w:rsidRPr="00DC2D80" w:rsidRDefault="001C6533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Stock ledger Raw material, packing Material &amp; Finish Goods.</w:t>
      </w:r>
    </w:p>
    <w:p w:rsidR="001C6533" w:rsidRPr="00DC2D80" w:rsidRDefault="001C6533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Wastage / Rejection / QC. Hold Reports</w:t>
      </w:r>
    </w:p>
    <w:p w:rsidR="001C6533" w:rsidRPr="00DC2D80" w:rsidRDefault="001C6533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QC clearance Report</w:t>
      </w:r>
    </w:p>
    <w:p w:rsidR="00BD5390" w:rsidRPr="00DC2D80" w:rsidRDefault="00BD5390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Internal /External Audit.</w:t>
      </w:r>
    </w:p>
    <w:p w:rsidR="007028AE" w:rsidRPr="00DC2D80" w:rsidRDefault="007028AE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Style w:val="Strong"/>
          <w:rFonts w:ascii="Arial" w:hAnsi="Arial" w:cs="Arial"/>
          <w:bCs/>
        </w:rPr>
      </w:pPr>
      <w:r w:rsidRPr="00DC2D80">
        <w:rPr>
          <w:rFonts w:ascii="Arial" w:hAnsi="Arial" w:cs="Arial"/>
          <w:b w:val="0"/>
        </w:rPr>
        <w:t>Identification</w:t>
      </w:r>
      <w:r w:rsidRPr="00DC2D80">
        <w:rPr>
          <w:rStyle w:val="Strong"/>
          <w:rFonts w:ascii="Arial" w:hAnsi="Arial" w:cs="Arial"/>
          <w:b/>
          <w:color w:val="212529"/>
          <w:shd w:val="clear" w:color="auto" w:fill="FFFFFF"/>
        </w:rPr>
        <w:t xml:space="preserve"> </w:t>
      </w:r>
      <w:r w:rsidRPr="00DC2D80">
        <w:rPr>
          <w:rStyle w:val="Strong"/>
          <w:rFonts w:ascii="Arial" w:hAnsi="Arial" w:cs="Arial"/>
          <w:color w:val="212529"/>
          <w:shd w:val="clear" w:color="auto" w:fill="FFFFFF"/>
        </w:rPr>
        <w:t>of the requirement</w:t>
      </w:r>
    </w:p>
    <w:p w:rsidR="007028AE" w:rsidRPr="00DC2D80" w:rsidRDefault="007028AE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Style w:val="Strong"/>
          <w:rFonts w:ascii="Arial" w:hAnsi="Arial" w:cs="Arial"/>
          <w:bCs/>
        </w:rPr>
      </w:pPr>
      <w:r w:rsidRPr="00DC2D80">
        <w:rPr>
          <w:rStyle w:val="Strong"/>
          <w:rFonts w:ascii="Arial" w:hAnsi="Arial" w:cs="Arial"/>
          <w:color w:val="212529"/>
          <w:shd w:val="clear" w:color="auto" w:fill="FFFFFF"/>
        </w:rPr>
        <w:t>Verification and requirements</w:t>
      </w:r>
    </w:p>
    <w:p w:rsidR="007028AE" w:rsidRPr="00DC2D80" w:rsidRDefault="007028AE" w:rsidP="00AE1F8A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Style w:val="Strong"/>
          <w:rFonts w:ascii="Arial" w:hAnsi="Arial" w:cs="Arial"/>
          <w:bCs/>
        </w:rPr>
      </w:pPr>
      <w:r w:rsidRPr="00DC2D80">
        <w:rPr>
          <w:rStyle w:val="Strong"/>
          <w:rFonts w:ascii="Arial" w:hAnsi="Arial" w:cs="Arial"/>
          <w:color w:val="212529"/>
          <w:shd w:val="clear" w:color="auto" w:fill="FFFFFF"/>
        </w:rPr>
        <w:lastRenderedPageBreak/>
        <w:t>Purchase requisition</w:t>
      </w:r>
    </w:p>
    <w:p w:rsidR="007028AE" w:rsidRPr="00DC2D80" w:rsidRDefault="007028AE" w:rsidP="007028AE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Style w:val="Strong"/>
          <w:rFonts w:ascii="Arial" w:hAnsi="Arial" w:cs="Arial"/>
          <w:bCs/>
        </w:rPr>
      </w:pPr>
      <w:r w:rsidRPr="00DC2D80">
        <w:rPr>
          <w:rStyle w:val="Strong"/>
          <w:rFonts w:ascii="Arial" w:hAnsi="Arial" w:cs="Arial"/>
          <w:color w:val="212529"/>
          <w:shd w:val="clear" w:color="auto" w:fill="FFFFFF"/>
        </w:rPr>
        <w:t>Supplier identification</w:t>
      </w:r>
    </w:p>
    <w:p w:rsidR="007028AE" w:rsidRPr="00DC2D80" w:rsidRDefault="007028AE" w:rsidP="007028AE">
      <w:pPr>
        <w:pStyle w:val="ListParagraph"/>
        <w:numPr>
          <w:ilvl w:val="0"/>
          <w:numId w:val="6"/>
        </w:numPr>
        <w:shd w:val="clear" w:color="auto" w:fill="FFFFFF"/>
        <w:spacing w:line="480" w:lineRule="auto"/>
        <w:rPr>
          <w:rFonts w:ascii="Arial" w:hAnsi="Arial" w:cs="Arial"/>
          <w:b w:val="0"/>
        </w:rPr>
      </w:pPr>
      <w:r w:rsidRPr="00DC2D80">
        <w:rPr>
          <w:rStyle w:val="Strong"/>
          <w:rFonts w:ascii="Arial" w:hAnsi="Arial" w:cs="Arial"/>
          <w:color w:val="212529"/>
          <w:shd w:val="clear" w:color="auto" w:fill="FFFFFF"/>
        </w:rPr>
        <w:t xml:space="preserve"> Supply</w:t>
      </w:r>
      <w:r w:rsidR="00644611">
        <w:rPr>
          <w:rStyle w:val="Strong"/>
          <w:rFonts w:ascii="Arial" w:hAnsi="Arial" w:cs="Arial"/>
          <w:color w:val="212529"/>
          <w:shd w:val="clear" w:color="auto" w:fill="FFFFFF"/>
        </w:rPr>
        <w:t xml:space="preserve"> for Material </w:t>
      </w:r>
      <w:r w:rsidRPr="00DC2D80">
        <w:rPr>
          <w:rFonts w:ascii="Arial" w:hAnsi="Arial" w:cs="Arial"/>
          <w:color w:val="212529"/>
          <w:shd w:val="clear" w:color="auto" w:fill="FFFFFF"/>
        </w:rPr>
        <w:t>.</w:t>
      </w: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color w:val="212529"/>
          <w:shd w:val="clear" w:color="auto" w:fill="FFFFFF"/>
        </w:rPr>
      </w:pPr>
      <w:r w:rsidRPr="00DC2D80">
        <w:rPr>
          <w:rStyle w:val="Strong"/>
          <w:rFonts w:ascii="Arial" w:hAnsi="Arial" w:cs="Arial"/>
          <w:color w:val="212529"/>
          <w:shd w:val="clear" w:color="auto" w:fill="FFFFFF"/>
        </w:rPr>
        <w:t xml:space="preserve"> Payment</w:t>
      </w:r>
      <w:r w:rsidRPr="00DC2D80">
        <w:rPr>
          <w:rFonts w:ascii="Arial" w:hAnsi="Arial" w:cs="Arial"/>
          <w:color w:val="212529"/>
          <w:shd w:val="clear" w:color="auto" w:fill="FFFFFF"/>
        </w:rPr>
        <w:t>.</w:t>
      </w:r>
    </w:p>
    <w:p w:rsidR="007028AE" w:rsidRPr="00DC2D80" w:rsidRDefault="007028AE" w:rsidP="007028AE">
      <w:pPr>
        <w:pStyle w:val="ListParagraph"/>
        <w:ind w:left="630"/>
        <w:rPr>
          <w:rFonts w:ascii="Arial" w:hAnsi="Arial" w:cs="Arial"/>
          <w:color w:val="212529"/>
          <w:shd w:val="clear" w:color="auto" w:fill="FFFFFF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color w:val="212529"/>
          <w:shd w:val="clear" w:color="auto" w:fill="FFFFFF"/>
        </w:rPr>
      </w:pPr>
      <w:r w:rsidRPr="00DC2D80">
        <w:rPr>
          <w:rStyle w:val="Strong"/>
          <w:rFonts w:ascii="Arial" w:hAnsi="Arial" w:cs="Arial"/>
          <w:color w:val="212529"/>
          <w:shd w:val="clear" w:color="auto" w:fill="FFFFFF"/>
        </w:rPr>
        <w:t xml:space="preserve"> Record keeping</w:t>
      </w:r>
      <w:r w:rsidRPr="00DC2D80">
        <w:rPr>
          <w:rFonts w:ascii="Arial" w:hAnsi="Arial" w:cs="Arial"/>
          <w:color w:val="212529"/>
          <w:shd w:val="clear" w:color="auto" w:fill="FFFFFF"/>
        </w:rPr>
        <w:t>.</w:t>
      </w:r>
    </w:p>
    <w:p w:rsidR="007028AE" w:rsidRPr="00DC2D80" w:rsidRDefault="007028AE" w:rsidP="007028AE">
      <w:pPr>
        <w:rPr>
          <w:rFonts w:ascii="Arial" w:hAnsi="Arial" w:cs="Arial"/>
          <w:color w:val="212529"/>
          <w:shd w:val="clear" w:color="auto" w:fill="FFFFFF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>Research potential vendors.</w:t>
      </w:r>
    </w:p>
    <w:p w:rsidR="007028AE" w:rsidRPr="00DC2D80" w:rsidRDefault="007028AE" w:rsidP="007028AE">
      <w:pPr>
        <w:rPr>
          <w:rFonts w:ascii="Arial" w:hAnsi="Arial" w:cs="Arial"/>
        </w:rPr>
      </w:pPr>
      <w:r w:rsidRPr="00DC2D80">
        <w:rPr>
          <w:rFonts w:ascii="Arial" w:hAnsi="Arial" w:cs="Arial"/>
        </w:rPr>
        <w:t xml:space="preserve"> </w:t>
      </w: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Compare and evaluate offers from suppliers. </w:t>
      </w:r>
    </w:p>
    <w:p w:rsidR="007028AE" w:rsidRPr="00DC2D80" w:rsidRDefault="007028AE" w:rsidP="007028AE">
      <w:pPr>
        <w:pStyle w:val="ListParagraph"/>
        <w:ind w:left="630"/>
        <w:rPr>
          <w:rFonts w:ascii="Arial" w:hAnsi="Arial" w:cs="Arial"/>
          <w:b w:val="0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Negotiate contract terms of agreement and pricing. 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Track orders and ensure timely delivery. 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 Review quality of purchased products. 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 Enter order details (e.g. vendors, quantities, prices) into internal   databases.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 Maintain updated records of purchased products, delivery information and invoices. 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 Prepare reports on purchases, including cost analyses.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 Monitor stock levels and place orders as needed.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 Coordinate with warehouse staff to ensure proper storage. 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Pr="00DC2D80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 Attend trade shows and exhibitions to stay up-to-date with industry trends.</w:t>
      </w:r>
    </w:p>
    <w:p w:rsidR="007028AE" w:rsidRPr="00DC2D80" w:rsidRDefault="007028AE" w:rsidP="007028AE">
      <w:pPr>
        <w:rPr>
          <w:rFonts w:ascii="Arial" w:hAnsi="Arial" w:cs="Arial"/>
        </w:rPr>
      </w:pPr>
    </w:p>
    <w:p w:rsidR="007028AE" w:rsidRDefault="007028AE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 w:rsidRPr="00DC2D80">
        <w:rPr>
          <w:rFonts w:ascii="Arial" w:hAnsi="Arial" w:cs="Arial"/>
          <w:b w:val="0"/>
        </w:rPr>
        <w:t xml:space="preserve">Comparative Statement create as per best </w:t>
      </w:r>
      <w:r w:rsidR="005944EA" w:rsidRPr="00DC2D80">
        <w:rPr>
          <w:rFonts w:ascii="Arial" w:hAnsi="Arial" w:cs="Arial"/>
          <w:b w:val="0"/>
        </w:rPr>
        <w:t>Quotation</w:t>
      </w:r>
      <w:r w:rsidR="005944EA">
        <w:rPr>
          <w:rFonts w:ascii="Arial" w:hAnsi="Arial" w:cs="Arial"/>
          <w:b w:val="0"/>
        </w:rPr>
        <w:t>.</w:t>
      </w:r>
    </w:p>
    <w:p w:rsidR="00325BD4" w:rsidRPr="00325BD4" w:rsidRDefault="00325BD4" w:rsidP="00325BD4">
      <w:pPr>
        <w:pStyle w:val="ListParagraph"/>
        <w:rPr>
          <w:rFonts w:ascii="Arial" w:hAnsi="Arial" w:cs="Arial"/>
          <w:b w:val="0"/>
        </w:rPr>
      </w:pPr>
    </w:p>
    <w:p w:rsidR="00325BD4" w:rsidRPr="007028AE" w:rsidRDefault="00325BD4" w:rsidP="007028AE">
      <w:pPr>
        <w:pStyle w:val="ListParagraph"/>
        <w:numPr>
          <w:ilvl w:val="0"/>
          <w:numId w:val="6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Created the SOP .</w:t>
      </w:r>
    </w:p>
    <w:p w:rsidR="007028AE" w:rsidRPr="007028AE" w:rsidRDefault="007028AE" w:rsidP="007028AE">
      <w:pPr>
        <w:pStyle w:val="ListParagraph"/>
        <w:shd w:val="clear" w:color="auto" w:fill="FFFFFF"/>
        <w:spacing w:line="480" w:lineRule="auto"/>
        <w:ind w:left="630"/>
        <w:rPr>
          <w:rFonts w:ascii="Arial" w:hAnsi="Arial" w:cs="Arial"/>
          <w:b w:val="0"/>
        </w:rPr>
      </w:pPr>
    </w:p>
    <w:p w:rsidR="00911B3A" w:rsidRPr="003D326E" w:rsidRDefault="00911B3A" w:rsidP="003D326E">
      <w:pPr>
        <w:rPr>
          <w:rFonts w:ascii="Arial" w:hAnsi="Arial" w:cs="Arial"/>
          <w:b/>
          <w:bCs/>
          <w:u w:val="single"/>
        </w:rPr>
      </w:pPr>
      <w:r w:rsidRPr="003D326E">
        <w:rPr>
          <w:rFonts w:ascii="Arial" w:hAnsi="Arial" w:cs="Arial"/>
          <w:b/>
          <w:bCs/>
          <w:u w:val="single"/>
        </w:rPr>
        <w:t>Inventory Control:-</w:t>
      </w:r>
    </w:p>
    <w:p w:rsidR="00911B3A" w:rsidRPr="00E2362F" w:rsidRDefault="00911B3A" w:rsidP="00911B3A">
      <w:pPr>
        <w:pStyle w:val="ListParagraph"/>
        <w:shd w:val="clear" w:color="auto" w:fill="FFFFFF"/>
        <w:spacing w:line="360" w:lineRule="auto"/>
        <w:ind w:left="630"/>
        <w:rPr>
          <w:sz w:val="22"/>
          <w:szCs w:val="22"/>
        </w:rPr>
      </w:pPr>
    </w:p>
    <w:p w:rsidR="00911B3A" w:rsidRPr="00CD457B" w:rsidRDefault="00911B3A" w:rsidP="005C584D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ind w:left="576" w:hanging="576"/>
        <w:contextualSpacing/>
        <w:rPr>
          <w:rFonts w:ascii="Arial" w:hAnsi="Arial" w:cs="Arial"/>
          <w:b w:val="0"/>
        </w:rPr>
      </w:pPr>
      <w:r w:rsidRPr="00CD457B">
        <w:rPr>
          <w:rFonts w:ascii="Arial" w:hAnsi="Arial" w:cs="Arial"/>
          <w:b w:val="0"/>
        </w:rPr>
        <w:t xml:space="preserve">Monitor the physical inventory accuracy of each material and ensure it to be </w:t>
      </w:r>
      <w:r w:rsidR="005C584D">
        <w:rPr>
          <w:rFonts w:ascii="Arial" w:hAnsi="Arial" w:cs="Arial"/>
          <w:b w:val="0"/>
        </w:rPr>
        <w:t xml:space="preserve">    </w:t>
      </w:r>
      <w:r w:rsidRPr="00CD457B">
        <w:rPr>
          <w:rFonts w:ascii="Arial" w:hAnsi="Arial" w:cs="Arial"/>
          <w:b w:val="0"/>
        </w:rPr>
        <w:t xml:space="preserve">above 99% </w:t>
      </w:r>
      <w:r w:rsidR="00B24D1C" w:rsidRPr="00CD457B">
        <w:rPr>
          <w:rFonts w:ascii="Arial" w:hAnsi="Arial" w:cs="Arial"/>
          <w:b w:val="0"/>
        </w:rPr>
        <w:t xml:space="preserve">in comparison the SAP, </w:t>
      </w:r>
      <w:r w:rsidR="0063601C">
        <w:rPr>
          <w:rFonts w:ascii="Arial" w:hAnsi="Arial" w:cs="Arial"/>
          <w:b w:val="0"/>
        </w:rPr>
        <w:t>ERP,</w:t>
      </w:r>
      <w:r w:rsidR="0063601C" w:rsidRPr="00CD457B">
        <w:rPr>
          <w:rFonts w:ascii="Arial" w:hAnsi="Arial" w:cs="Arial"/>
          <w:b w:val="0"/>
        </w:rPr>
        <w:t xml:space="preserve"> TALLY</w:t>
      </w:r>
      <w:r w:rsidRPr="00CD457B">
        <w:rPr>
          <w:rFonts w:ascii="Arial" w:hAnsi="Arial" w:cs="Arial"/>
          <w:b w:val="0"/>
        </w:rPr>
        <w:t xml:space="preserve"> &amp; GNG inventory by plant &amp; </w:t>
      </w:r>
      <w:r w:rsidR="00BF1B81" w:rsidRPr="00CD457B">
        <w:rPr>
          <w:rFonts w:ascii="Arial" w:hAnsi="Arial" w:cs="Arial"/>
          <w:b w:val="0"/>
        </w:rPr>
        <w:t xml:space="preserve">storage </w:t>
      </w:r>
      <w:r w:rsidR="00BF1B81">
        <w:rPr>
          <w:rFonts w:ascii="Arial" w:hAnsi="Arial" w:cs="Arial"/>
          <w:b w:val="0"/>
        </w:rPr>
        <w:t>location</w:t>
      </w:r>
      <w:r w:rsidRPr="00CD457B">
        <w:rPr>
          <w:rFonts w:ascii="Arial" w:hAnsi="Arial" w:cs="Arial"/>
          <w:b w:val="0"/>
        </w:rPr>
        <w:t xml:space="preserve"> ensure th</w:t>
      </w:r>
      <w:r w:rsidR="00B24D1C" w:rsidRPr="00CD457B">
        <w:rPr>
          <w:rFonts w:ascii="Arial" w:hAnsi="Arial" w:cs="Arial"/>
          <w:b w:val="0"/>
        </w:rPr>
        <w:t>at each material follows the SAP</w:t>
      </w:r>
      <w:r w:rsidRPr="00CD457B">
        <w:rPr>
          <w:rFonts w:ascii="Arial" w:hAnsi="Arial" w:cs="Arial"/>
          <w:b w:val="0"/>
        </w:rPr>
        <w:t xml:space="preserve"> physical inventory. Process at each month and by recording</w:t>
      </w:r>
      <w:r w:rsidR="00B24D1C" w:rsidRPr="00CD457B">
        <w:rPr>
          <w:rFonts w:ascii="Arial" w:hAnsi="Arial" w:cs="Arial"/>
          <w:b w:val="0"/>
        </w:rPr>
        <w:t xml:space="preserve"> the physical inventory into SAP</w:t>
      </w:r>
      <w:r w:rsidRPr="00CD457B">
        <w:rPr>
          <w:rFonts w:ascii="Arial" w:hAnsi="Arial" w:cs="Arial"/>
          <w:b w:val="0"/>
        </w:rPr>
        <w:t>.</w:t>
      </w:r>
    </w:p>
    <w:p w:rsidR="00911B3A" w:rsidRPr="00CD457B" w:rsidRDefault="00911B3A" w:rsidP="00BD5390">
      <w:pPr>
        <w:pStyle w:val="ListParagraph"/>
        <w:numPr>
          <w:ilvl w:val="1"/>
          <w:numId w:val="10"/>
        </w:numPr>
        <w:shd w:val="clear" w:color="auto" w:fill="FFFFFF"/>
        <w:spacing w:line="360" w:lineRule="auto"/>
        <w:contextualSpacing/>
        <w:jc w:val="both"/>
        <w:rPr>
          <w:rFonts w:ascii="Arial" w:hAnsi="Arial" w:cs="Arial"/>
          <w:b w:val="0"/>
        </w:rPr>
      </w:pPr>
      <w:r w:rsidRPr="00CD457B">
        <w:rPr>
          <w:rFonts w:ascii="Arial" w:hAnsi="Arial" w:cs="Arial"/>
          <w:b w:val="0"/>
        </w:rPr>
        <w:t>Ensure the good warehouse management practices by regular audit.</w:t>
      </w:r>
    </w:p>
    <w:p w:rsidR="00911B3A" w:rsidRPr="00CD457B" w:rsidRDefault="00911B3A" w:rsidP="00BD5390">
      <w:pPr>
        <w:pStyle w:val="ListParagraph"/>
        <w:numPr>
          <w:ilvl w:val="1"/>
          <w:numId w:val="10"/>
        </w:numPr>
        <w:shd w:val="clear" w:color="auto" w:fill="FFFFFF"/>
        <w:spacing w:line="360" w:lineRule="auto"/>
        <w:contextualSpacing/>
        <w:jc w:val="both"/>
        <w:rPr>
          <w:rFonts w:ascii="Arial" w:hAnsi="Arial" w:cs="Arial"/>
          <w:b w:val="0"/>
        </w:rPr>
      </w:pPr>
      <w:r w:rsidRPr="00CD457B">
        <w:rPr>
          <w:rFonts w:ascii="Arial" w:hAnsi="Arial" w:cs="Arial"/>
          <w:b w:val="0"/>
        </w:rPr>
        <w:t>Ensure first-in-first-out (FIFO) principle is followed for all the products.</w:t>
      </w:r>
    </w:p>
    <w:p w:rsidR="00911B3A" w:rsidRDefault="00911B3A" w:rsidP="00BF1B81">
      <w:pPr>
        <w:pStyle w:val="ListParagraph"/>
        <w:numPr>
          <w:ilvl w:val="1"/>
          <w:numId w:val="10"/>
        </w:numPr>
        <w:shd w:val="clear" w:color="auto" w:fill="FFFFFF"/>
        <w:contextualSpacing/>
        <w:jc w:val="both"/>
        <w:rPr>
          <w:rFonts w:ascii="Arial" w:hAnsi="Arial" w:cs="Arial"/>
          <w:b w:val="0"/>
        </w:rPr>
      </w:pPr>
      <w:r w:rsidRPr="00CD457B">
        <w:rPr>
          <w:rFonts w:ascii="Arial" w:hAnsi="Arial" w:cs="Arial"/>
          <w:b w:val="0"/>
        </w:rPr>
        <w:t>Ensure storage design in a manner to economize an total space required and to maximize space utilization, with minimum capital expense.</w:t>
      </w:r>
    </w:p>
    <w:p w:rsidR="00BF1B81" w:rsidRPr="00BF1B81" w:rsidRDefault="00BF1B81" w:rsidP="00BF1B81">
      <w:pPr>
        <w:pStyle w:val="ListParagraph"/>
        <w:shd w:val="clear" w:color="auto" w:fill="FFFFFF"/>
        <w:ind w:left="630"/>
        <w:contextualSpacing/>
        <w:jc w:val="both"/>
        <w:rPr>
          <w:rFonts w:ascii="Arial" w:hAnsi="Arial" w:cs="Arial"/>
          <w:b w:val="0"/>
          <w:sz w:val="16"/>
        </w:rPr>
      </w:pPr>
    </w:p>
    <w:p w:rsidR="00911B3A" w:rsidRPr="00CD457B" w:rsidRDefault="00911B3A" w:rsidP="00A5099C">
      <w:pPr>
        <w:pStyle w:val="ListParagraph"/>
        <w:numPr>
          <w:ilvl w:val="1"/>
          <w:numId w:val="10"/>
        </w:numPr>
        <w:shd w:val="clear" w:color="auto" w:fill="FFFFFF"/>
        <w:spacing w:line="360" w:lineRule="auto"/>
        <w:contextualSpacing/>
        <w:rPr>
          <w:rFonts w:ascii="Arial" w:hAnsi="Arial" w:cs="Arial"/>
          <w:b w:val="0"/>
        </w:rPr>
      </w:pPr>
      <w:r w:rsidRPr="00CD457B">
        <w:rPr>
          <w:rFonts w:ascii="Arial" w:hAnsi="Arial" w:cs="Arial"/>
          <w:b w:val="0"/>
        </w:rPr>
        <w:lastRenderedPageBreak/>
        <w:t>Managing warehouse operations ensuring optimum inventory levels to achieve maximum cost savings with minimum holding of stock.</w:t>
      </w:r>
    </w:p>
    <w:p w:rsidR="00911B3A" w:rsidRPr="00CD457B" w:rsidRDefault="00911B3A" w:rsidP="00A5099C">
      <w:pPr>
        <w:pStyle w:val="ListParagraph"/>
        <w:numPr>
          <w:ilvl w:val="1"/>
          <w:numId w:val="10"/>
        </w:numPr>
        <w:shd w:val="clear" w:color="auto" w:fill="FFFFFF"/>
        <w:spacing w:line="360" w:lineRule="auto"/>
        <w:contextualSpacing/>
        <w:rPr>
          <w:rFonts w:ascii="Arial" w:hAnsi="Arial" w:cs="Arial"/>
          <w:b w:val="0"/>
        </w:rPr>
      </w:pPr>
      <w:r w:rsidRPr="00CD457B">
        <w:rPr>
          <w:rFonts w:ascii="Arial" w:hAnsi="Arial" w:cs="Arial"/>
          <w:b w:val="0"/>
        </w:rPr>
        <w:t>Maintaining the stock of material without any variance by conducting stock verification and documentation.</w:t>
      </w:r>
    </w:p>
    <w:p w:rsidR="001C6533" w:rsidRPr="00CE6C32" w:rsidRDefault="001C6533" w:rsidP="00A5099C">
      <w:pPr>
        <w:shd w:val="clear" w:color="auto" w:fill="FFFFFF"/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:rsidR="001C6533" w:rsidRDefault="001C6533">
      <w:pPr>
        <w:spacing w:line="360" w:lineRule="auto"/>
        <w:ind w:right="-187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Languages/Hobbies:</w:t>
      </w:r>
    </w:p>
    <w:p w:rsidR="001C6533" w:rsidRDefault="001C6533">
      <w:pPr>
        <w:numPr>
          <w:ilvl w:val="0"/>
          <w:numId w:val="4"/>
        </w:numPr>
        <w:spacing w:line="360" w:lineRule="auto"/>
        <w:ind w:left="360" w:right="-187" w:firstLine="66"/>
        <w:rPr>
          <w:rFonts w:ascii="Arial" w:hAnsi="Arial" w:cs="Arial"/>
        </w:rPr>
      </w:pPr>
      <w:r>
        <w:rPr>
          <w:rFonts w:ascii="Arial" w:hAnsi="Arial" w:cs="Arial"/>
        </w:rPr>
        <w:t>English, Hindi.</w:t>
      </w:r>
    </w:p>
    <w:p w:rsidR="001C6533" w:rsidRDefault="001C6533">
      <w:pPr>
        <w:numPr>
          <w:ilvl w:val="0"/>
          <w:numId w:val="4"/>
        </w:numPr>
        <w:spacing w:line="360" w:lineRule="auto"/>
        <w:ind w:left="360" w:right="-180" w:firstLine="66"/>
        <w:rPr>
          <w:rFonts w:ascii="Arial" w:hAnsi="Arial" w:cs="Arial"/>
        </w:rPr>
      </w:pPr>
      <w:r>
        <w:rPr>
          <w:rFonts w:ascii="Arial" w:hAnsi="Arial" w:cs="Arial"/>
        </w:rPr>
        <w:t>Playing, Cricket, Listening music.</w:t>
      </w:r>
    </w:p>
    <w:p w:rsidR="00A5099C" w:rsidRPr="003D326E" w:rsidRDefault="00A5099C">
      <w:pPr>
        <w:ind w:right="-180"/>
        <w:rPr>
          <w:rFonts w:ascii="Arial" w:hAnsi="Arial" w:cs="Arial"/>
          <w:b/>
          <w:bCs/>
          <w:sz w:val="16"/>
          <w:u w:val="single"/>
        </w:rPr>
      </w:pPr>
    </w:p>
    <w:p w:rsidR="00A5099C" w:rsidRDefault="00A5099C">
      <w:pPr>
        <w:ind w:right="-180"/>
        <w:rPr>
          <w:rFonts w:ascii="Arial" w:hAnsi="Arial" w:cs="Arial"/>
          <w:b/>
          <w:bCs/>
          <w:u w:val="single"/>
        </w:rPr>
      </w:pPr>
    </w:p>
    <w:p w:rsidR="001C6533" w:rsidRDefault="001C6533">
      <w:pPr>
        <w:ind w:right="-18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Personal Information:</w:t>
      </w:r>
    </w:p>
    <w:p w:rsidR="001C6533" w:rsidRDefault="001C6533">
      <w:pPr>
        <w:ind w:right="-180"/>
        <w:rPr>
          <w:rFonts w:ascii="Arial" w:hAnsi="Arial" w:cs="Arial"/>
          <w:b/>
          <w:bCs/>
          <w:u w:val="single"/>
        </w:rPr>
      </w:pPr>
    </w:p>
    <w:p w:rsidR="001C6533" w:rsidRDefault="001C6533">
      <w:pPr>
        <w:spacing w:line="360" w:lineRule="auto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Father’s Name   </w:t>
      </w:r>
      <w:r>
        <w:rPr>
          <w:rFonts w:ascii="Arial" w:hAnsi="Arial" w:cs="Arial"/>
        </w:rPr>
        <w:tab/>
        <w:t xml:space="preserve">:  Shri Jagat Singh Rawat </w:t>
      </w:r>
    </w:p>
    <w:p w:rsidR="001C6533" w:rsidRDefault="001C6533">
      <w:pPr>
        <w:spacing w:line="360" w:lineRule="auto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Mother’s Name </w:t>
      </w:r>
      <w:r>
        <w:rPr>
          <w:rFonts w:ascii="Arial" w:hAnsi="Arial" w:cs="Arial"/>
        </w:rPr>
        <w:tab/>
        <w:t xml:space="preserve">:  Smt Jhabari Devi     </w:t>
      </w:r>
    </w:p>
    <w:p w:rsidR="001C6533" w:rsidRDefault="001C6533">
      <w:pPr>
        <w:pStyle w:val="Footer"/>
        <w:tabs>
          <w:tab w:val="clear" w:pos="4320"/>
          <w:tab w:val="clear" w:pos="8640"/>
        </w:tabs>
        <w:spacing w:line="360" w:lineRule="auto"/>
        <w:rPr>
          <w:rFonts w:ascii="Arial" w:eastAsia="SimSun" w:hAnsi="Arial" w:cs="Arial"/>
        </w:rPr>
      </w:pPr>
      <w:r>
        <w:rPr>
          <w:rFonts w:ascii="Arial" w:hAnsi="Arial" w:cs="Arial"/>
        </w:rPr>
        <w:t xml:space="preserve">Date of Birth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eastAsia="SimSun" w:hAnsi="Arial" w:cs="Arial"/>
        </w:rPr>
        <w:t xml:space="preserve">  02 Feb 1988        </w:t>
      </w:r>
    </w:p>
    <w:p w:rsidR="001C6533" w:rsidRDefault="001C6533">
      <w:pPr>
        <w:spacing w:line="360" w:lineRule="auto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Marital Status </w:t>
      </w:r>
      <w:r>
        <w:rPr>
          <w:rFonts w:ascii="Arial" w:hAnsi="Arial" w:cs="Arial"/>
        </w:rPr>
        <w:tab/>
      </w:r>
      <w:r w:rsidR="003B4AAB">
        <w:rPr>
          <w:rFonts w:ascii="Arial" w:hAnsi="Arial" w:cs="Arial"/>
        </w:rPr>
        <w:t xml:space="preserve">   Married</w:t>
      </w:r>
    </w:p>
    <w:p w:rsidR="001C6533" w:rsidRDefault="001C6533">
      <w:pPr>
        <w:spacing w:line="360" w:lineRule="auto"/>
        <w:ind w:right="-180"/>
        <w:rPr>
          <w:rFonts w:ascii="Arial" w:hAnsi="Arial" w:cs="Arial"/>
        </w:rPr>
      </w:pPr>
      <w:r>
        <w:rPr>
          <w:rFonts w:ascii="Arial" w:hAnsi="Arial" w:cs="Arial"/>
        </w:rPr>
        <w:t>Nationality</w:t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  <w:t xml:space="preserve"> : Indian</w:t>
      </w:r>
    </w:p>
    <w:p w:rsidR="001C6533" w:rsidRDefault="001C6533">
      <w:pPr>
        <w:spacing w:line="360" w:lineRule="auto"/>
        <w:ind w:right="-180"/>
        <w:rPr>
          <w:rFonts w:ascii="Arial" w:hAnsi="Arial" w:cs="Arial"/>
        </w:rPr>
      </w:pPr>
      <w:r>
        <w:rPr>
          <w:rFonts w:ascii="Arial" w:hAnsi="Arial" w:cs="Arial"/>
        </w:rPr>
        <w:t>Religion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 Hindu </w:t>
      </w:r>
    </w:p>
    <w:p w:rsidR="001C6533" w:rsidRDefault="002C5821">
      <w:pPr>
        <w:spacing w:line="360" w:lineRule="auto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Salary     </w:t>
      </w:r>
      <w:r w:rsidR="00FA5B96">
        <w:rPr>
          <w:rFonts w:ascii="Arial" w:hAnsi="Arial" w:cs="Arial"/>
        </w:rPr>
        <w:t xml:space="preserve">                 : </w:t>
      </w:r>
      <w:r w:rsidR="0063601C">
        <w:rPr>
          <w:rFonts w:ascii="Arial" w:hAnsi="Arial" w:cs="Arial"/>
        </w:rPr>
        <w:t>38,2</w:t>
      </w:r>
      <w:r w:rsidR="001C6533">
        <w:rPr>
          <w:rFonts w:ascii="Arial" w:hAnsi="Arial" w:cs="Arial"/>
        </w:rPr>
        <w:t>00/-per month</w:t>
      </w:r>
    </w:p>
    <w:p w:rsidR="001C6533" w:rsidRDefault="001C6533">
      <w:pPr>
        <w:spacing w:line="360" w:lineRule="auto"/>
        <w:ind w:right="-180"/>
        <w:rPr>
          <w:rFonts w:ascii="Arial" w:hAnsi="Arial" w:cs="Arial"/>
        </w:rPr>
      </w:pPr>
      <w:r>
        <w:rPr>
          <w:rFonts w:ascii="Arial" w:hAnsi="Arial" w:cs="Arial"/>
        </w:rPr>
        <w:t>Expected Salary      : Negotiable</w:t>
      </w:r>
    </w:p>
    <w:p w:rsidR="001C6533" w:rsidRDefault="001C6533">
      <w:pPr>
        <w:spacing w:line="360" w:lineRule="auto"/>
        <w:ind w:right="-180"/>
        <w:rPr>
          <w:rFonts w:ascii="Arial" w:hAnsi="Arial" w:cs="Arial"/>
        </w:rPr>
      </w:pPr>
    </w:p>
    <w:p w:rsidR="001C6533" w:rsidRDefault="001C6533">
      <w:pPr>
        <w:ind w:right="-18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Strengths:</w:t>
      </w:r>
    </w:p>
    <w:p w:rsidR="001C6533" w:rsidRDefault="001C6533">
      <w:pPr>
        <w:ind w:right="-180"/>
        <w:rPr>
          <w:rFonts w:ascii="Arial" w:hAnsi="Arial" w:cs="Arial"/>
          <w:b/>
          <w:bCs/>
          <w:u w:val="single"/>
        </w:rPr>
      </w:pPr>
    </w:p>
    <w:p w:rsidR="001C6533" w:rsidRDefault="001C6533">
      <w:pPr>
        <w:numPr>
          <w:ilvl w:val="0"/>
          <w:numId w:val="3"/>
        </w:numPr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Confident, </w:t>
      </w:r>
      <w:r w:rsidR="0063601C">
        <w:rPr>
          <w:rFonts w:ascii="Arial" w:hAnsi="Arial" w:cs="Arial"/>
        </w:rPr>
        <w:t>committed</w:t>
      </w:r>
      <w:r>
        <w:rPr>
          <w:rFonts w:ascii="Arial" w:hAnsi="Arial" w:cs="Arial"/>
        </w:rPr>
        <w:t xml:space="preserve"> to learn &amp; lead, Good listener.</w:t>
      </w:r>
    </w:p>
    <w:p w:rsidR="001C6533" w:rsidRDefault="001C6533">
      <w:pPr>
        <w:ind w:right="-180"/>
        <w:rPr>
          <w:rFonts w:ascii="Arial" w:hAnsi="Arial" w:cs="Arial"/>
        </w:rPr>
      </w:pPr>
    </w:p>
    <w:p w:rsidR="001C6533" w:rsidRDefault="001C6533">
      <w:pPr>
        <w:ind w:right="-180"/>
        <w:rPr>
          <w:rFonts w:ascii="Arial" w:hAnsi="Arial" w:cs="Arial"/>
        </w:rPr>
      </w:pPr>
    </w:p>
    <w:p w:rsidR="001C6533" w:rsidRPr="00BD5390" w:rsidRDefault="001C6533">
      <w:pPr>
        <w:ind w:right="-180"/>
        <w:rPr>
          <w:rFonts w:ascii="Arial" w:hAnsi="Arial" w:cs="Arial"/>
          <w:sz w:val="32"/>
        </w:rPr>
      </w:pPr>
    </w:p>
    <w:p w:rsidR="001C6533" w:rsidRPr="001535CD" w:rsidRDefault="001C6533">
      <w:pPr>
        <w:ind w:right="-1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Date: </w:t>
      </w:r>
      <w:r>
        <w:rPr>
          <w:rFonts w:ascii="Arial" w:hAnsi="Arial" w:cs="Arial"/>
          <w:b/>
          <w:bCs/>
        </w:rPr>
        <w:tab/>
      </w:r>
      <w:r w:rsidR="003D326E">
        <w:rPr>
          <w:rFonts w:ascii="Arial" w:hAnsi="Arial" w:cs="Arial"/>
          <w:b/>
          <w:bCs/>
        </w:rPr>
        <w:t xml:space="preserve">  Dec 2022</w:t>
      </w:r>
      <w:r w:rsidR="003D326E">
        <w:rPr>
          <w:rFonts w:ascii="Arial" w:hAnsi="Arial" w:cs="Arial"/>
          <w:b/>
          <w:bCs/>
        </w:rPr>
        <w:tab/>
      </w:r>
      <w:r w:rsidR="003D326E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(Jashwant Singh Rawat)</w:t>
      </w:r>
    </w:p>
    <w:sectPr w:rsidR="001C6533" w:rsidRPr="001535CD" w:rsidSect="00287591">
      <w:footerReference w:type="default" r:id="rId8"/>
      <w:pgSz w:w="11906" w:h="16838" w:code="9"/>
      <w:pgMar w:top="907" w:right="1417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1A8" w:rsidRDefault="007141A8">
      <w:r>
        <w:separator/>
      </w:r>
    </w:p>
  </w:endnote>
  <w:endnote w:type="continuationSeparator" w:id="0">
    <w:p w:rsidR="007141A8" w:rsidRDefault="0071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591" w:rsidRDefault="007141A8">
    <w:pPr>
      <w:pStyle w:val="Footer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95pt;height:13.7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87591" w:rsidRDefault="00287591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F869BE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1A8" w:rsidRDefault="007141A8">
      <w:r>
        <w:separator/>
      </w:r>
    </w:p>
  </w:footnote>
  <w:footnote w:type="continuationSeparator" w:id="0">
    <w:p w:rsidR="007141A8" w:rsidRDefault="00714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451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5" w15:restartNumberingAfterBreak="0">
    <w:nsid w:val="02E77C7E"/>
    <w:multiLevelType w:val="hybridMultilevel"/>
    <w:tmpl w:val="6F047B9C"/>
    <w:lvl w:ilvl="0" w:tplc="04090009">
      <w:start w:val="1"/>
      <w:numFmt w:val="bullet"/>
      <w:lvlText w:val=""/>
      <w:lvlJc w:val="left"/>
      <w:pPr>
        <w:ind w:left="95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1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6E5215F"/>
    <w:multiLevelType w:val="hybridMultilevel"/>
    <w:tmpl w:val="EDFEB57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0C3294"/>
    <w:multiLevelType w:val="hybridMultilevel"/>
    <w:tmpl w:val="D0EA23FE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AD1AD3"/>
    <w:multiLevelType w:val="hybridMultilevel"/>
    <w:tmpl w:val="EC786198"/>
    <w:lvl w:ilvl="0" w:tplc="0409000B">
      <w:start w:val="1"/>
      <w:numFmt w:val="bullet"/>
      <w:lvlText w:val=""/>
      <w:lvlJc w:val="left"/>
      <w:pPr>
        <w:ind w:left="11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9" w15:restartNumberingAfterBreak="0">
    <w:nsid w:val="77721B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A67019E"/>
    <w:multiLevelType w:val="hybridMultilevel"/>
    <w:tmpl w:val="721C169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97F"/>
    <w:rsid w:val="00004E43"/>
    <w:rsid w:val="00022B45"/>
    <w:rsid w:val="0003516D"/>
    <w:rsid w:val="00070673"/>
    <w:rsid w:val="00074B35"/>
    <w:rsid w:val="00090128"/>
    <w:rsid w:val="000A131E"/>
    <w:rsid w:val="000A5A9E"/>
    <w:rsid w:val="000E797A"/>
    <w:rsid w:val="000F3C02"/>
    <w:rsid w:val="001075F7"/>
    <w:rsid w:val="00145B92"/>
    <w:rsid w:val="001535CD"/>
    <w:rsid w:val="00155DCB"/>
    <w:rsid w:val="00161315"/>
    <w:rsid w:val="00162C3A"/>
    <w:rsid w:val="001630D3"/>
    <w:rsid w:val="00175368"/>
    <w:rsid w:val="001C0539"/>
    <w:rsid w:val="001C6533"/>
    <w:rsid w:val="001F4602"/>
    <w:rsid w:val="001F7F79"/>
    <w:rsid w:val="00221F59"/>
    <w:rsid w:val="00245595"/>
    <w:rsid w:val="00286E59"/>
    <w:rsid w:val="00287591"/>
    <w:rsid w:val="002B4BBE"/>
    <w:rsid w:val="002C27B6"/>
    <w:rsid w:val="002C5821"/>
    <w:rsid w:val="002D50F3"/>
    <w:rsid w:val="002D6963"/>
    <w:rsid w:val="00305130"/>
    <w:rsid w:val="003107E0"/>
    <w:rsid w:val="0032564A"/>
    <w:rsid w:val="00325BD4"/>
    <w:rsid w:val="003325A5"/>
    <w:rsid w:val="003643AC"/>
    <w:rsid w:val="00366CD5"/>
    <w:rsid w:val="00373F8C"/>
    <w:rsid w:val="003A00EB"/>
    <w:rsid w:val="003A471D"/>
    <w:rsid w:val="003A54BC"/>
    <w:rsid w:val="003B4AAB"/>
    <w:rsid w:val="003C225B"/>
    <w:rsid w:val="003D326E"/>
    <w:rsid w:val="003F1487"/>
    <w:rsid w:val="00453B85"/>
    <w:rsid w:val="00455146"/>
    <w:rsid w:val="004579E0"/>
    <w:rsid w:val="00495C80"/>
    <w:rsid w:val="004A729C"/>
    <w:rsid w:val="004B4A8B"/>
    <w:rsid w:val="004B7AF2"/>
    <w:rsid w:val="004C0507"/>
    <w:rsid w:val="004E1D52"/>
    <w:rsid w:val="004E27C9"/>
    <w:rsid w:val="004E7A89"/>
    <w:rsid w:val="00520720"/>
    <w:rsid w:val="00546701"/>
    <w:rsid w:val="0056414D"/>
    <w:rsid w:val="0058778B"/>
    <w:rsid w:val="0059197F"/>
    <w:rsid w:val="005927DA"/>
    <w:rsid w:val="005944EA"/>
    <w:rsid w:val="00596F46"/>
    <w:rsid w:val="00597780"/>
    <w:rsid w:val="005C584D"/>
    <w:rsid w:val="005D6D45"/>
    <w:rsid w:val="005F589E"/>
    <w:rsid w:val="00605EA5"/>
    <w:rsid w:val="006148DE"/>
    <w:rsid w:val="00635BAF"/>
    <w:rsid w:val="0063601C"/>
    <w:rsid w:val="00644611"/>
    <w:rsid w:val="00675E58"/>
    <w:rsid w:val="006A43AC"/>
    <w:rsid w:val="006C0A78"/>
    <w:rsid w:val="006C292D"/>
    <w:rsid w:val="006C482D"/>
    <w:rsid w:val="006E085A"/>
    <w:rsid w:val="0070156F"/>
    <w:rsid w:val="007028AE"/>
    <w:rsid w:val="007107A9"/>
    <w:rsid w:val="007114B9"/>
    <w:rsid w:val="007141A8"/>
    <w:rsid w:val="00715B37"/>
    <w:rsid w:val="0071702D"/>
    <w:rsid w:val="00731912"/>
    <w:rsid w:val="00754CEE"/>
    <w:rsid w:val="00773233"/>
    <w:rsid w:val="007830EC"/>
    <w:rsid w:val="00785AA0"/>
    <w:rsid w:val="007B0F9A"/>
    <w:rsid w:val="007B2DE9"/>
    <w:rsid w:val="007E1F53"/>
    <w:rsid w:val="007F033C"/>
    <w:rsid w:val="00801930"/>
    <w:rsid w:val="00810E21"/>
    <w:rsid w:val="008471F3"/>
    <w:rsid w:val="0084794F"/>
    <w:rsid w:val="008518C2"/>
    <w:rsid w:val="00893C2C"/>
    <w:rsid w:val="008C3EF1"/>
    <w:rsid w:val="008D25A6"/>
    <w:rsid w:val="008D6B2E"/>
    <w:rsid w:val="008E37BB"/>
    <w:rsid w:val="008E4E20"/>
    <w:rsid w:val="008F5278"/>
    <w:rsid w:val="00901BB3"/>
    <w:rsid w:val="00911B3A"/>
    <w:rsid w:val="00932830"/>
    <w:rsid w:val="0094109C"/>
    <w:rsid w:val="0094718C"/>
    <w:rsid w:val="00963A7E"/>
    <w:rsid w:val="00965D59"/>
    <w:rsid w:val="009975B5"/>
    <w:rsid w:val="009A51D3"/>
    <w:rsid w:val="009C6E4F"/>
    <w:rsid w:val="009C79E3"/>
    <w:rsid w:val="009F0595"/>
    <w:rsid w:val="00A0040E"/>
    <w:rsid w:val="00A004FC"/>
    <w:rsid w:val="00A31DC1"/>
    <w:rsid w:val="00A5099C"/>
    <w:rsid w:val="00A52311"/>
    <w:rsid w:val="00A724D0"/>
    <w:rsid w:val="00A73B26"/>
    <w:rsid w:val="00A85CA4"/>
    <w:rsid w:val="00A92912"/>
    <w:rsid w:val="00AA4A50"/>
    <w:rsid w:val="00AB6AFA"/>
    <w:rsid w:val="00AC35A2"/>
    <w:rsid w:val="00AE1F8A"/>
    <w:rsid w:val="00AF07EB"/>
    <w:rsid w:val="00B2318C"/>
    <w:rsid w:val="00B24D1C"/>
    <w:rsid w:val="00B5086A"/>
    <w:rsid w:val="00BA0836"/>
    <w:rsid w:val="00BA6824"/>
    <w:rsid w:val="00BB16B9"/>
    <w:rsid w:val="00BD1D7A"/>
    <w:rsid w:val="00BD323E"/>
    <w:rsid w:val="00BD4FEF"/>
    <w:rsid w:val="00BD5390"/>
    <w:rsid w:val="00BF1B81"/>
    <w:rsid w:val="00BF6BB8"/>
    <w:rsid w:val="00C03D41"/>
    <w:rsid w:val="00C20198"/>
    <w:rsid w:val="00C22F60"/>
    <w:rsid w:val="00C62827"/>
    <w:rsid w:val="00C66050"/>
    <w:rsid w:val="00C725BB"/>
    <w:rsid w:val="00C7704E"/>
    <w:rsid w:val="00CA3BE7"/>
    <w:rsid w:val="00CD457B"/>
    <w:rsid w:val="00CE3C71"/>
    <w:rsid w:val="00CE6C32"/>
    <w:rsid w:val="00D03653"/>
    <w:rsid w:val="00D15E3A"/>
    <w:rsid w:val="00D37BC2"/>
    <w:rsid w:val="00D634D4"/>
    <w:rsid w:val="00DA0534"/>
    <w:rsid w:val="00DC2D80"/>
    <w:rsid w:val="00DC3DAF"/>
    <w:rsid w:val="00DC44BA"/>
    <w:rsid w:val="00DE050C"/>
    <w:rsid w:val="00DE19B1"/>
    <w:rsid w:val="00E4304A"/>
    <w:rsid w:val="00E520C9"/>
    <w:rsid w:val="00E656E7"/>
    <w:rsid w:val="00E746A4"/>
    <w:rsid w:val="00E75ECE"/>
    <w:rsid w:val="00E91AB2"/>
    <w:rsid w:val="00EC5ADD"/>
    <w:rsid w:val="00EE0A57"/>
    <w:rsid w:val="00F02576"/>
    <w:rsid w:val="00F03D9B"/>
    <w:rsid w:val="00F15774"/>
    <w:rsid w:val="00F227CB"/>
    <w:rsid w:val="00F37828"/>
    <w:rsid w:val="00F57438"/>
    <w:rsid w:val="00F66F70"/>
    <w:rsid w:val="00F81D21"/>
    <w:rsid w:val="00F869BE"/>
    <w:rsid w:val="00FA5B96"/>
    <w:rsid w:val="00FE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54F1018"/>
  <w15:docId w15:val="{4D577126-F4C1-4961-9C04-6B26BCE2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315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1315"/>
    <w:pPr>
      <w:keepNext/>
      <w:tabs>
        <w:tab w:val="num" w:pos="0"/>
      </w:tabs>
      <w:ind w:left="432" w:hanging="432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1315"/>
    <w:pPr>
      <w:keepNext/>
      <w:tabs>
        <w:tab w:val="num" w:pos="0"/>
      </w:tabs>
      <w:ind w:left="576" w:hanging="576"/>
      <w:jc w:val="both"/>
      <w:outlineLvl w:val="1"/>
    </w:pPr>
    <w:rPr>
      <w:color w:val="333333"/>
      <w:sz w:val="28"/>
      <w:szCs w:val="28"/>
      <w:u w:val="single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161315"/>
    <w:pPr>
      <w:tabs>
        <w:tab w:val="num" w:pos="0"/>
      </w:tabs>
      <w:spacing w:before="280" w:after="280"/>
      <w:ind w:left="720" w:hanging="720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61315"/>
    <w:pPr>
      <w:keepNext/>
      <w:tabs>
        <w:tab w:val="num" w:pos="0"/>
      </w:tabs>
      <w:ind w:left="864" w:hanging="864"/>
      <w:jc w:val="both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61315"/>
    <w:pPr>
      <w:keepNext/>
      <w:tabs>
        <w:tab w:val="num" w:pos="0"/>
      </w:tabs>
      <w:spacing w:line="288" w:lineRule="atLeast"/>
      <w:ind w:left="1008" w:hanging="1008"/>
      <w:outlineLvl w:val="4"/>
    </w:pPr>
    <w:rPr>
      <w:color w:val="333333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F07EB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F07EB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AF07EB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F07EB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F07EB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161315"/>
    <w:rPr>
      <w:rFonts w:ascii="Wingdings" w:hAnsi="Wingdings" w:cs="Wingdings"/>
    </w:rPr>
  </w:style>
  <w:style w:type="character" w:customStyle="1" w:styleId="WW8Num3z0">
    <w:name w:val="WW8Num3z0"/>
    <w:uiPriority w:val="99"/>
    <w:rsid w:val="00161315"/>
    <w:rPr>
      <w:rFonts w:ascii="Wingdings" w:hAnsi="Wingdings" w:cs="Wingdings"/>
    </w:rPr>
  </w:style>
  <w:style w:type="character" w:customStyle="1" w:styleId="WW8Num4z0">
    <w:name w:val="WW8Num4z0"/>
    <w:uiPriority w:val="99"/>
    <w:rsid w:val="00161315"/>
    <w:rPr>
      <w:rFonts w:ascii="Wingdings" w:hAnsi="Wingdings" w:cs="Wingdings"/>
    </w:rPr>
  </w:style>
  <w:style w:type="character" w:customStyle="1" w:styleId="WW8Num5z0">
    <w:name w:val="WW8Num5z0"/>
    <w:uiPriority w:val="99"/>
    <w:rsid w:val="00161315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61315"/>
  </w:style>
  <w:style w:type="character" w:customStyle="1" w:styleId="WW8Num1z0">
    <w:name w:val="WW8Num1z0"/>
    <w:uiPriority w:val="99"/>
    <w:rsid w:val="00161315"/>
    <w:rPr>
      <w:rFonts w:ascii="Wingdings" w:hAnsi="Wingdings" w:cs="Wingdings"/>
      <w:color w:val="auto"/>
    </w:rPr>
  </w:style>
  <w:style w:type="character" w:customStyle="1" w:styleId="WW8Num1z1">
    <w:name w:val="WW8Num1z1"/>
    <w:uiPriority w:val="99"/>
    <w:rsid w:val="00161315"/>
    <w:rPr>
      <w:rFonts w:ascii="Courier New" w:hAnsi="Courier New" w:cs="Courier New"/>
    </w:rPr>
  </w:style>
  <w:style w:type="character" w:customStyle="1" w:styleId="WW8Num1z2">
    <w:name w:val="WW8Num1z2"/>
    <w:uiPriority w:val="99"/>
    <w:rsid w:val="00161315"/>
    <w:rPr>
      <w:rFonts w:ascii="Wingdings" w:hAnsi="Wingdings" w:cs="Wingdings"/>
    </w:rPr>
  </w:style>
  <w:style w:type="character" w:customStyle="1" w:styleId="WW8Num1z3">
    <w:name w:val="WW8Num1z3"/>
    <w:uiPriority w:val="99"/>
    <w:rsid w:val="00161315"/>
    <w:rPr>
      <w:rFonts w:ascii="Symbol" w:hAnsi="Symbol" w:cs="Symbol"/>
    </w:rPr>
  </w:style>
  <w:style w:type="character" w:customStyle="1" w:styleId="WW8Num2z1">
    <w:name w:val="WW8Num2z1"/>
    <w:uiPriority w:val="99"/>
    <w:rsid w:val="00161315"/>
    <w:rPr>
      <w:rFonts w:ascii="Courier New" w:hAnsi="Courier New" w:cs="Courier New"/>
    </w:rPr>
  </w:style>
  <w:style w:type="character" w:customStyle="1" w:styleId="WW8Num2z3">
    <w:name w:val="WW8Num2z3"/>
    <w:uiPriority w:val="99"/>
    <w:rsid w:val="00161315"/>
    <w:rPr>
      <w:rFonts w:ascii="Symbol" w:hAnsi="Symbol" w:cs="Symbol"/>
    </w:rPr>
  </w:style>
  <w:style w:type="character" w:customStyle="1" w:styleId="WW8Num3z1">
    <w:name w:val="WW8Num3z1"/>
    <w:uiPriority w:val="99"/>
    <w:rsid w:val="00161315"/>
    <w:rPr>
      <w:rFonts w:ascii="Courier New" w:hAnsi="Courier New" w:cs="Courier New"/>
    </w:rPr>
  </w:style>
  <w:style w:type="character" w:customStyle="1" w:styleId="WW8Num3z3">
    <w:name w:val="WW8Num3z3"/>
    <w:uiPriority w:val="99"/>
    <w:rsid w:val="00161315"/>
    <w:rPr>
      <w:rFonts w:ascii="Symbol" w:hAnsi="Symbol" w:cs="Symbol"/>
    </w:rPr>
  </w:style>
  <w:style w:type="character" w:customStyle="1" w:styleId="WW8Num4z1">
    <w:name w:val="WW8Num4z1"/>
    <w:uiPriority w:val="99"/>
    <w:rsid w:val="00161315"/>
    <w:rPr>
      <w:rFonts w:ascii="Courier New" w:hAnsi="Courier New" w:cs="Courier New"/>
    </w:rPr>
  </w:style>
  <w:style w:type="character" w:customStyle="1" w:styleId="WW8Num4z3">
    <w:name w:val="WW8Num4z3"/>
    <w:uiPriority w:val="99"/>
    <w:rsid w:val="00161315"/>
    <w:rPr>
      <w:rFonts w:ascii="Symbol" w:hAnsi="Symbol" w:cs="Symbol"/>
    </w:rPr>
  </w:style>
  <w:style w:type="character" w:customStyle="1" w:styleId="WW8Num5z1">
    <w:name w:val="WW8Num5z1"/>
    <w:uiPriority w:val="99"/>
    <w:rsid w:val="00161315"/>
    <w:rPr>
      <w:rFonts w:ascii="Courier New" w:hAnsi="Courier New" w:cs="Courier New"/>
    </w:rPr>
  </w:style>
  <w:style w:type="character" w:customStyle="1" w:styleId="WW8Num5z2">
    <w:name w:val="WW8Num5z2"/>
    <w:uiPriority w:val="99"/>
    <w:rsid w:val="00161315"/>
    <w:rPr>
      <w:rFonts w:ascii="Wingdings" w:hAnsi="Wingdings" w:cs="Wingdings"/>
    </w:rPr>
  </w:style>
  <w:style w:type="character" w:customStyle="1" w:styleId="WW8Num6z0">
    <w:name w:val="WW8Num6z0"/>
    <w:uiPriority w:val="99"/>
    <w:rsid w:val="00161315"/>
    <w:rPr>
      <w:rFonts w:ascii="Wingdings" w:hAnsi="Wingdings" w:cs="Wingdings"/>
      <w:color w:val="auto"/>
    </w:rPr>
  </w:style>
  <w:style w:type="character" w:customStyle="1" w:styleId="WW8Num6z1">
    <w:name w:val="WW8Num6z1"/>
    <w:uiPriority w:val="99"/>
    <w:rsid w:val="00161315"/>
    <w:rPr>
      <w:rFonts w:ascii="Courier New" w:hAnsi="Courier New" w:cs="Courier New"/>
    </w:rPr>
  </w:style>
  <w:style w:type="character" w:customStyle="1" w:styleId="WW8Num6z2">
    <w:name w:val="WW8Num6z2"/>
    <w:uiPriority w:val="99"/>
    <w:rsid w:val="00161315"/>
    <w:rPr>
      <w:rFonts w:ascii="Wingdings" w:hAnsi="Wingdings" w:cs="Wingdings"/>
    </w:rPr>
  </w:style>
  <w:style w:type="character" w:customStyle="1" w:styleId="WW8Num6z3">
    <w:name w:val="WW8Num6z3"/>
    <w:uiPriority w:val="99"/>
    <w:rsid w:val="00161315"/>
    <w:rPr>
      <w:rFonts w:ascii="Symbol" w:hAnsi="Symbol" w:cs="Symbol"/>
    </w:rPr>
  </w:style>
  <w:style w:type="character" w:customStyle="1" w:styleId="WW8Num7z0">
    <w:name w:val="WW8Num7z0"/>
    <w:uiPriority w:val="99"/>
    <w:rsid w:val="00161315"/>
    <w:rPr>
      <w:rFonts w:ascii="Wingdings" w:hAnsi="Wingdings" w:cs="Wingdings"/>
    </w:rPr>
  </w:style>
  <w:style w:type="character" w:customStyle="1" w:styleId="WW8Num7z1">
    <w:name w:val="WW8Num7z1"/>
    <w:uiPriority w:val="99"/>
    <w:rsid w:val="00161315"/>
    <w:rPr>
      <w:rFonts w:ascii="Courier New" w:hAnsi="Courier New" w:cs="Courier New"/>
    </w:rPr>
  </w:style>
  <w:style w:type="character" w:customStyle="1" w:styleId="WW8Num7z3">
    <w:name w:val="WW8Num7z3"/>
    <w:uiPriority w:val="99"/>
    <w:rsid w:val="00161315"/>
    <w:rPr>
      <w:rFonts w:ascii="Symbol" w:hAnsi="Symbol" w:cs="Symbol"/>
    </w:rPr>
  </w:style>
  <w:style w:type="character" w:customStyle="1" w:styleId="WW8Num8z0">
    <w:name w:val="WW8Num8z0"/>
    <w:uiPriority w:val="99"/>
    <w:rsid w:val="00161315"/>
    <w:rPr>
      <w:rFonts w:ascii="Wingdings" w:hAnsi="Wingdings" w:cs="Wingdings"/>
      <w:color w:val="auto"/>
    </w:rPr>
  </w:style>
  <w:style w:type="character" w:customStyle="1" w:styleId="WW8Num8z1">
    <w:name w:val="WW8Num8z1"/>
    <w:uiPriority w:val="99"/>
    <w:rsid w:val="00161315"/>
    <w:rPr>
      <w:rFonts w:ascii="Courier New" w:hAnsi="Courier New" w:cs="Courier New"/>
    </w:rPr>
  </w:style>
  <w:style w:type="character" w:customStyle="1" w:styleId="WW8Num8z2">
    <w:name w:val="WW8Num8z2"/>
    <w:uiPriority w:val="99"/>
    <w:rsid w:val="00161315"/>
    <w:rPr>
      <w:rFonts w:ascii="Wingdings" w:hAnsi="Wingdings" w:cs="Wingdings"/>
    </w:rPr>
  </w:style>
  <w:style w:type="character" w:customStyle="1" w:styleId="WW8Num8z3">
    <w:name w:val="WW8Num8z3"/>
    <w:uiPriority w:val="99"/>
    <w:rsid w:val="00161315"/>
    <w:rPr>
      <w:rFonts w:ascii="Symbol" w:hAnsi="Symbol" w:cs="Symbol"/>
    </w:rPr>
  </w:style>
  <w:style w:type="character" w:customStyle="1" w:styleId="WW8Num9z0">
    <w:name w:val="WW8Num9z0"/>
    <w:uiPriority w:val="99"/>
    <w:rsid w:val="00161315"/>
    <w:rPr>
      <w:rFonts w:ascii="Symbol" w:hAnsi="Symbol" w:cs="Symbol"/>
    </w:rPr>
  </w:style>
  <w:style w:type="character" w:customStyle="1" w:styleId="WW8Num9z1">
    <w:name w:val="WW8Num9z1"/>
    <w:uiPriority w:val="99"/>
    <w:rsid w:val="00161315"/>
    <w:rPr>
      <w:rFonts w:ascii="Courier New" w:hAnsi="Courier New" w:cs="Courier New"/>
    </w:rPr>
  </w:style>
  <w:style w:type="character" w:customStyle="1" w:styleId="WW8Num9z2">
    <w:name w:val="WW8Num9z2"/>
    <w:uiPriority w:val="99"/>
    <w:rsid w:val="00161315"/>
    <w:rPr>
      <w:rFonts w:ascii="Wingdings" w:hAnsi="Wingdings" w:cs="Wingdings"/>
    </w:rPr>
  </w:style>
  <w:style w:type="character" w:customStyle="1" w:styleId="WW8Num10z0">
    <w:name w:val="WW8Num10z0"/>
    <w:uiPriority w:val="99"/>
    <w:rsid w:val="00161315"/>
    <w:rPr>
      <w:rFonts w:ascii="Wingdings" w:hAnsi="Wingdings" w:cs="Wingdings"/>
    </w:rPr>
  </w:style>
  <w:style w:type="character" w:customStyle="1" w:styleId="WW8Num10z1">
    <w:name w:val="WW8Num10z1"/>
    <w:uiPriority w:val="99"/>
    <w:rsid w:val="00161315"/>
    <w:rPr>
      <w:rFonts w:ascii="Courier New" w:hAnsi="Courier New" w:cs="Courier New"/>
    </w:rPr>
  </w:style>
  <w:style w:type="character" w:customStyle="1" w:styleId="WW8Num10z3">
    <w:name w:val="WW8Num10z3"/>
    <w:uiPriority w:val="99"/>
    <w:rsid w:val="00161315"/>
    <w:rPr>
      <w:rFonts w:ascii="Symbol" w:hAnsi="Symbol" w:cs="Symbol"/>
    </w:rPr>
  </w:style>
  <w:style w:type="character" w:customStyle="1" w:styleId="WW8Num12z0">
    <w:name w:val="WW8Num12z0"/>
    <w:uiPriority w:val="99"/>
    <w:rsid w:val="00161315"/>
    <w:rPr>
      <w:rFonts w:ascii="Symbol" w:hAnsi="Symbol" w:cs="Symbol"/>
    </w:rPr>
  </w:style>
  <w:style w:type="character" w:customStyle="1" w:styleId="WW8Num12z1">
    <w:name w:val="WW8Num12z1"/>
    <w:uiPriority w:val="99"/>
    <w:rsid w:val="00161315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161315"/>
    <w:rPr>
      <w:rFonts w:ascii="Wingdings" w:hAnsi="Wingdings" w:cs="Wingdings"/>
    </w:rPr>
  </w:style>
  <w:style w:type="character" w:customStyle="1" w:styleId="WW8Num13z0">
    <w:name w:val="WW8Num13z0"/>
    <w:uiPriority w:val="99"/>
    <w:rsid w:val="00161315"/>
    <w:rPr>
      <w:rFonts w:ascii="Symbol" w:hAnsi="Symbol" w:cs="Symbol"/>
    </w:rPr>
  </w:style>
  <w:style w:type="character" w:customStyle="1" w:styleId="WW8Num13z1">
    <w:name w:val="WW8Num13z1"/>
    <w:uiPriority w:val="99"/>
    <w:rsid w:val="00161315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161315"/>
    <w:rPr>
      <w:rFonts w:ascii="Wingdings" w:hAnsi="Wingdings" w:cs="Wingdings"/>
    </w:rPr>
  </w:style>
  <w:style w:type="character" w:customStyle="1" w:styleId="WW8Num14z0">
    <w:name w:val="WW8Num14z0"/>
    <w:uiPriority w:val="99"/>
    <w:rsid w:val="00161315"/>
    <w:rPr>
      <w:rFonts w:ascii="Symbol" w:hAnsi="Symbol" w:cs="Symbol"/>
    </w:rPr>
  </w:style>
  <w:style w:type="character" w:customStyle="1" w:styleId="WW8Num14z1">
    <w:name w:val="WW8Num14z1"/>
    <w:uiPriority w:val="99"/>
    <w:rsid w:val="00161315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161315"/>
    <w:rPr>
      <w:rFonts w:ascii="Wingdings" w:hAnsi="Wingdings" w:cs="Wingdings"/>
    </w:rPr>
  </w:style>
  <w:style w:type="character" w:customStyle="1" w:styleId="WW8Num14z3">
    <w:name w:val="WW8Num14z3"/>
    <w:uiPriority w:val="99"/>
    <w:rsid w:val="00161315"/>
    <w:rPr>
      <w:rFonts w:ascii="Symbol" w:hAnsi="Symbol" w:cs="Symbol"/>
    </w:rPr>
  </w:style>
  <w:style w:type="character" w:customStyle="1" w:styleId="WW8Num15z0">
    <w:name w:val="WW8Num15z0"/>
    <w:uiPriority w:val="99"/>
    <w:rsid w:val="00161315"/>
    <w:rPr>
      <w:rFonts w:ascii="Symbol" w:hAnsi="Symbol" w:cs="Symbol"/>
    </w:rPr>
  </w:style>
  <w:style w:type="character" w:customStyle="1" w:styleId="WW8Num15z1">
    <w:name w:val="WW8Num15z1"/>
    <w:uiPriority w:val="99"/>
    <w:rsid w:val="00161315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161315"/>
    <w:rPr>
      <w:rFonts w:ascii="Wingdings" w:hAnsi="Wingdings" w:cs="Wingdings"/>
    </w:rPr>
  </w:style>
  <w:style w:type="character" w:customStyle="1" w:styleId="WW8Num16z0">
    <w:name w:val="WW8Num16z0"/>
    <w:uiPriority w:val="99"/>
    <w:rsid w:val="00161315"/>
    <w:rPr>
      <w:rFonts w:ascii="Wingdings" w:hAnsi="Wingdings" w:cs="Wingdings"/>
    </w:rPr>
  </w:style>
  <w:style w:type="character" w:customStyle="1" w:styleId="WW8Num16z1">
    <w:name w:val="WW8Num16z1"/>
    <w:uiPriority w:val="99"/>
    <w:rsid w:val="00161315"/>
    <w:rPr>
      <w:rFonts w:ascii="Courier New" w:hAnsi="Courier New" w:cs="Courier New"/>
    </w:rPr>
  </w:style>
  <w:style w:type="character" w:customStyle="1" w:styleId="WW8Num16z3">
    <w:name w:val="WW8Num16z3"/>
    <w:uiPriority w:val="99"/>
    <w:rsid w:val="00161315"/>
    <w:rPr>
      <w:rFonts w:ascii="Symbol" w:hAnsi="Symbol" w:cs="Symbol"/>
    </w:rPr>
  </w:style>
  <w:style w:type="character" w:customStyle="1" w:styleId="WW8Num17z0">
    <w:name w:val="WW8Num17z0"/>
    <w:uiPriority w:val="99"/>
    <w:rsid w:val="00161315"/>
    <w:rPr>
      <w:rFonts w:ascii="Wingdings" w:hAnsi="Wingdings" w:cs="Wingdings"/>
    </w:rPr>
  </w:style>
  <w:style w:type="character" w:customStyle="1" w:styleId="WW8Num17z1">
    <w:name w:val="WW8Num17z1"/>
    <w:uiPriority w:val="99"/>
    <w:rsid w:val="00161315"/>
    <w:rPr>
      <w:rFonts w:ascii="Courier New" w:hAnsi="Courier New" w:cs="Courier New"/>
    </w:rPr>
  </w:style>
  <w:style w:type="character" w:customStyle="1" w:styleId="WW8Num17z3">
    <w:name w:val="WW8Num17z3"/>
    <w:uiPriority w:val="99"/>
    <w:rsid w:val="00161315"/>
    <w:rPr>
      <w:rFonts w:ascii="Symbol" w:hAnsi="Symbol" w:cs="Symbol"/>
    </w:rPr>
  </w:style>
  <w:style w:type="character" w:customStyle="1" w:styleId="WW8Num18z0">
    <w:name w:val="WW8Num18z0"/>
    <w:uiPriority w:val="99"/>
    <w:rsid w:val="00161315"/>
    <w:rPr>
      <w:rFonts w:ascii="Wingdings" w:hAnsi="Wingdings" w:cs="Wingdings"/>
      <w:b/>
      <w:bCs/>
    </w:rPr>
  </w:style>
  <w:style w:type="character" w:customStyle="1" w:styleId="WW8Num18z1">
    <w:name w:val="WW8Num18z1"/>
    <w:uiPriority w:val="99"/>
    <w:rsid w:val="00161315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161315"/>
    <w:rPr>
      <w:rFonts w:ascii="Wingdings" w:hAnsi="Wingdings" w:cs="Wingdings"/>
    </w:rPr>
  </w:style>
  <w:style w:type="character" w:customStyle="1" w:styleId="WW8Num18z3">
    <w:name w:val="WW8Num18z3"/>
    <w:uiPriority w:val="99"/>
    <w:rsid w:val="00161315"/>
    <w:rPr>
      <w:rFonts w:ascii="Symbol" w:hAnsi="Symbol" w:cs="Symbol"/>
    </w:rPr>
  </w:style>
  <w:style w:type="character" w:styleId="Hyperlink">
    <w:name w:val="Hyperlink"/>
    <w:basedOn w:val="DefaultParagraphFont"/>
    <w:uiPriority w:val="99"/>
    <w:rsid w:val="0016131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61315"/>
    <w:rPr>
      <w:b/>
      <w:bCs/>
    </w:rPr>
  </w:style>
  <w:style w:type="character" w:customStyle="1" w:styleId="jd21">
    <w:name w:val="jd21"/>
    <w:basedOn w:val="DefaultParagraphFont"/>
    <w:uiPriority w:val="99"/>
    <w:rsid w:val="00161315"/>
  </w:style>
  <w:style w:type="character" w:styleId="PageNumber">
    <w:name w:val="page number"/>
    <w:basedOn w:val="DefaultParagraphFont"/>
    <w:uiPriority w:val="99"/>
    <w:rsid w:val="00161315"/>
  </w:style>
  <w:style w:type="paragraph" w:customStyle="1" w:styleId="Heading">
    <w:name w:val="Heading"/>
    <w:basedOn w:val="Normal"/>
    <w:next w:val="BodyText"/>
    <w:uiPriority w:val="99"/>
    <w:rsid w:val="0016131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61315"/>
    <w:pPr>
      <w:spacing w:line="360" w:lineRule="auto"/>
      <w:jc w:val="both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07EB"/>
    <w:rPr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161315"/>
  </w:style>
  <w:style w:type="paragraph" w:styleId="Caption">
    <w:name w:val="caption"/>
    <w:basedOn w:val="Normal"/>
    <w:uiPriority w:val="99"/>
    <w:qFormat/>
    <w:rsid w:val="0016131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161315"/>
    <w:pPr>
      <w:suppressLineNumbers/>
    </w:pPr>
  </w:style>
  <w:style w:type="paragraph" w:styleId="Footer">
    <w:name w:val="footer"/>
    <w:basedOn w:val="Normal"/>
    <w:link w:val="FooterChar"/>
    <w:uiPriority w:val="99"/>
    <w:rsid w:val="001613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07EB"/>
    <w:rPr>
      <w:sz w:val="24"/>
      <w:szCs w:val="24"/>
      <w:lang w:eastAsia="ar-SA" w:bidi="ar-SA"/>
    </w:rPr>
  </w:style>
  <w:style w:type="paragraph" w:styleId="BodyText2">
    <w:name w:val="Body Text 2"/>
    <w:basedOn w:val="Normal"/>
    <w:link w:val="BodyText2Char"/>
    <w:uiPriority w:val="99"/>
    <w:rsid w:val="00161315"/>
    <w:pPr>
      <w:spacing w:after="120"/>
      <w:ind w:left="36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F07EB"/>
    <w:rPr>
      <w:sz w:val="24"/>
      <w:szCs w:val="24"/>
      <w:lang w:eastAsia="ar-SA" w:bidi="ar-SA"/>
    </w:rPr>
  </w:style>
  <w:style w:type="paragraph" w:customStyle="1" w:styleId="Framecontents">
    <w:name w:val="Frame contents"/>
    <w:basedOn w:val="BodyText"/>
    <w:uiPriority w:val="99"/>
    <w:rsid w:val="00161315"/>
  </w:style>
  <w:style w:type="paragraph" w:styleId="Header">
    <w:name w:val="header"/>
    <w:basedOn w:val="Normal"/>
    <w:link w:val="HeaderChar"/>
    <w:uiPriority w:val="99"/>
    <w:rsid w:val="00161315"/>
    <w:pPr>
      <w:suppressLineNumbers/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07EB"/>
    <w:rPr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85A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AA0"/>
    <w:rPr>
      <w:rFonts w:ascii="Tahoma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34"/>
    <w:qFormat/>
    <w:rsid w:val="00CE6C32"/>
    <w:pPr>
      <w:suppressAutoHyphens w:val="0"/>
      <w:ind w:left="720"/>
    </w:pPr>
    <w:rPr>
      <w:b/>
      <w:b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656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56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CURRICULAM VITAE</vt:lpstr>
    </vt:vector>
  </TitlesOfParts>
  <Company>ptb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CURRICULAM VITAE</dc:title>
  <dc:creator>Umesh Saini</dc:creator>
  <cp:lastModifiedBy>DITU</cp:lastModifiedBy>
  <cp:revision>49</cp:revision>
  <cp:lastPrinted>2022-12-13T12:18:00Z</cp:lastPrinted>
  <dcterms:created xsi:type="dcterms:W3CDTF">2017-02-22T10:11:00Z</dcterms:created>
  <dcterms:modified xsi:type="dcterms:W3CDTF">2023-10-25T10:42:00Z</dcterms:modified>
</cp:coreProperties>
</file>