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/>
          <w:b/>
          <w:sz w:val="32"/>
          <w:szCs w:val="32"/>
          <w:lang w:val="en-US"/>
        </w:rPr>
        <w:t xml:space="preserve">            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 xml:space="preserve"> </w:t>
      </w:r>
      <w:r>
        <w:rPr>
          <w:rFonts w:ascii="Times New Roman" w:cs="Times New Roman" w:eastAsia="Times New Roman" w:hAnsi="Times New Roman"/>
          <w:b/>
          <w:sz w:val="32"/>
          <w:szCs w:val="32"/>
          <w:u w:val="single"/>
        </w:rPr>
        <w:t>CURRICULUM VIT</w:t>
      </w:r>
      <w:r>
        <w:rPr>
          <w:rFonts w:ascii="Times New Roman" w:cs="Times New Roman" w:eastAsia="Times New Roman" w:hAnsi="Times New Roman"/>
          <w:b/>
          <w:sz w:val="32"/>
          <w:szCs w:val="32"/>
          <w:u w:val="single"/>
          <w:lang w:val="en-US"/>
        </w:rPr>
        <w:t xml:space="preserve">AE 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spacing w:after="0"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RENU VERMA </w:t>
      </w:r>
    </w:p>
    <w:p>
      <w:pPr>
        <w:pStyle w:val="style0"/>
        <w:spacing w:after="0"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Endoscopy Technician </w:t>
      </w:r>
    </w:p>
    <w:p>
      <w:pPr>
        <w:pStyle w:val="style0"/>
        <w:spacing w:after="0"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KMC HOSPITAL &amp; Research Centre </w:t>
      </w:r>
    </w:p>
    <w:p>
      <w:pPr>
        <w:pStyle w:val="style0"/>
        <w:spacing w:after="0"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Meerut (UP)</w:t>
      </w:r>
    </w:p>
    <w:p>
      <w:pPr>
        <w:pStyle w:val="style0"/>
        <w:spacing w:after="0"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Mobile no.- 7458915557</w:t>
      </w:r>
    </w:p>
    <w:p>
      <w:pPr>
        <w:tabs>
          <w:tab w:val="left" w:leader="none" w:pos="8360"/>
        </w:tabs>
        <w:spacing w:lineRule="auto" w:line="360"/>
        <w:ind w:right="144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  <w:highlight w:val="none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Email 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renuverma2040@gmaill.com</w:t>
      </w:r>
    </w:p>
    <w:p>
      <w:pPr>
        <w:tabs>
          <w:tab w:val="left" w:leader="none" w:pos="8360"/>
        </w:tabs>
        <w:spacing w:lineRule="auto" w:line="360"/>
        <w:ind w:right="14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highlight w:val="none"/>
        </w:rPr>
        <w:t>CAREER OBJECTIVE</w:t>
      </w:r>
    </w:p>
    <w:p>
      <w:pPr>
        <w:pStyle w:val="style0"/>
        <w:spacing w:after="12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      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To work with an </w:t>
      </w:r>
      <w:r>
        <w:rPr>
          <w:rFonts w:ascii="Times New Roman" w:cs="Times New Roman" w:eastAsia="Times New Roman" w:hAnsi="Times New Roman"/>
          <w:sz w:val="24"/>
          <w:szCs w:val="24"/>
        </w:rPr>
        <w:t>organisation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this provides </w:t>
      </w:r>
      <w:r>
        <w:rPr>
          <w:rFonts w:ascii="Times New Roman" w:cs="Times New Roman" w:eastAsia="Times New Roman" w:hAnsi="Times New Roman"/>
          <w:sz w:val="24"/>
          <w:szCs w:val="24"/>
        </w:rPr>
        <w:t>multidimenssional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opportunities to </w:t>
      </w: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  </w:t>
      </w:r>
    </w:p>
    <w:p>
      <w:pPr>
        <w:pStyle w:val="style0"/>
        <w:spacing w:after="12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       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explore my wider potentials for the betterment of respective </w:t>
      </w:r>
      <w:r>
        <w:rPr>
          <w:rFonts w:ascii="Times New Roman" w:cs="Times New Roman" w:eastAsia="Times New Roman" w:hAnsi="Times New Roman"/>
          <w:sz w:val="24"/>
          <w:szCs w:val="24"/>
        </w:rPr>
        <w:t>organisation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0" w:lineRule="auto" w:line="360"/>
        <w:ind w:right="-450"/>
        <w:rPr>
          <w:rFonts w:ascii="Times New Roman" w:cs="Times New Roman" w:eastAsia="Times New Roman" w:hAnsi="Times New Roman"/>
        </w:rPr>
      </w:pP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mallCaps/>
          <w:sz w:val="24"/>
          <w:szCs w:val="24"/>
        </w:rPr>
        <w:t>EDUCATIONAL QUALIFICATION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:</w:t>
      </w:r>
    </w:p>
    <w:tbl>
      <w:tblPr>
        <w:tblStyle w:val="style4100"/>
        <w:tblW w:w="8605" w:type="dxa"/>
        <w:tblInd w:w="495" w:type="dxa"/>
        <w:tblLayout w:type="fixed"/>
        <w:tblLook w:val="0000" w:firstRow="0" w:lastRow="0" w:firstColumn="0" w:lastColumn="0" w:noHBand="0" w:noVBand="0"/>
      </w:tblPr>
      <w:tblGrid>
        <w:gridCol w:w="957"/>
        <w:gridCol w:w="2801"/>
        <w:gridCol w:w="1134"/>
        <w:gridCol w:w="1559"/>
        <w:gridCol w:w="2154"/>
      </w:tblGrid>
      <w:tr>
        <w:trPr>
          <w:trHeight w:val="232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b/>
                <w:i/>
              </w:rPr>
            </w:pPr>
            <w:r>
              <w:rPr>
                <w:rFonts w:ascii="Times New Roman" w:cs="Times New Roman" w:eastAsia="Times New Roman" w:hAnsi="Times New Roman"/>
                <w:b/>
                <w:i/>
              </w:rPr>
              <w:t>S.No</w:t>
            </w:r>
            <w:r>
              <w:rPr>
                <w:rFonts w:ascii="Times New Roman" w:cs="Times New Roman" w:eastAsia="Times New Roman" w:hAnsi="Times New Roman"/>
                <w:b/>
                <w:i/>
              </w:rPr>
              <w:t>.</w:t>
            </w:r>
          </w:p>
          <w:p>
            <w:pPr>
              <w:pStyle w:val="style0"/>
              <w:spacing w:after="0" w:lineRule="auto" w:line="240"/>
              <w:jc w:val="center"/>
              <w:rPr/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b/>
                <w:i/>
              </w:rPr>
              <w:t>Degree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b/>
                <w:i/>
              </w:rPr>
              <w:t>Year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b/>
                <w:i/>
              </w:rPr>
              <w:t>Board/Univ.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b/>
                <w:i/>
              </w:rPr>
              <w:t>Percentage/CGPA</w:t>
            </w:r>
          </w:p>
        </w:tc>
      </w:tr>
      <w:tr>
        <w:tblPrEx/>
        <w:trPr>
          <w:trHeight w:val="503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>1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>O.</w:t>
            </w:r>
            <w:r>
              <w:rPr>
                <w:rFonts w:ascii="Times New Roman" w:cs="Times New Roman" w:eastAsia="Times New Roman" w:hAnsi="Times New Roman"/>
                <w:i/>
              </w:rPr>
              <w:t>T.Technician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i/>
              </w:rPr>
            </w:pPr>
            <w:r>
              <w:rPr>
                <w:i/>
              </w:rPr>
              <w:t>U.</w:t>
            </w:r>
            <w:r>
              <w:rPr>
                <w:i/>
              </w:rPr>
              <w:t>P.Medical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>73</w:t>
            </w:r>
            <w:r>
              <w:rPr>
                <w:rFonts w:ascii="Times New Roman" w:cs="Times New Roman" w:eastAsia="Times New Roman" w:hAnsi="Times New Roman"/>
                <w:i/>
              </w:rPr>
              <w:t>.1</w:t>
            </w:r>
          </w:p>
        </w:tc>
      </w:tr>
      <w:tr>
        <w:tblPrEx/>
        <w:trPr>
          <w:trHeight w:val="503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2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>M.</w:t>
            </w:r>
            <w:r>
              <w:rPr>
                <w:rFonts w:ascii="Times New Roman" w:cs="Times New Roman" w:eastAsia="Times New Roman" w:hAnsi="Times New Roman"/>
                <w:i/>
              </w:rPr>
              <w:t>Sc</w:t>
            </w:r>
            <w:r>
              <w:rPr>
                <w:rFonts w:ascii="Times New Roman" w:cs="Times New Roman" w:eastAsia="Times New Roman" w:hAnsi="Times New Roman"/>
                <w:i/>
              </w:rPr>
              <w:t>(</w:t>
            </w:r>
            <w:r>
              <w:rPr>
                <w:rFonts w:ascii="Times New Roman" w:cs="Times New Roman" w:eastAsia="Times New Roman" w:hAnsi="Times New Roman"/>
                <w:i/>
              </w:rPr>
              <w:t>Botany)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 xml:space="preserve">2020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i/>
              </w:rPr>
              <w:t>J.</w:t>
            </w:r>
            <w:r>
              <w:rPr>
                <w:i/>
              </w:rPr>
              <w:t>S.U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>74.6</w:t>
            </w:r>
          </w:p>
        </w:tc>
      </w:tr>
      <w:tr>
        <w:tblPrEx/>
        <w:trPr>
          <w:trHeight w:val="470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3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B.Sc</w:t>
            </w:r>
            <w:r>
              <w:rPr>
                <w:rFonts w:ascii="Times New Roman" w:cs="Times New Roman" w:eastAsia="Times New Roman" w:hAnsi="Times New Roman"/>
                <w:i/>
              </w:rPr>
              <w:t>(Biology)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CSJM</w:t>
            </w:r>
            <w:r>
              <w:rPr>
                <w:rFonts w:ascii="Times New Roman" w:cs="Times New Roman" w:eastAsia="Times New Roman" w:hAnsi="Times New Roman"/>
                <w:i/>
              </w:rPr>
              <w:t>U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53.6</w:t>
            </w:r>
          </w:p>
        </w:tc>
      </w:tr>
      <w:tr>
        <w:tblPrEx/>
        <w:trPr>
          <w:trHeight w:val="470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4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Intermediate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2015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UP BOARD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68.6</w:t>
            </w:r>
          </w:p>
        </w:tc>
      </w:tr>
      <w:tr>
        <w:tblPrEx/>
        <w:trPr>
          <w:trHeight w:val="470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>5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>High School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>2013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UP BOARD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69.1</w:t>
            </w:r>
          </w:p>
        </w:tc>
      </w:tr>
    </w:tbl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  <w:lang w:val="en-US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WORK EXPERIENCE </w:t>
      </w:r>
      <w:r>
        <w:rPr>
          <w:rFonts w:ascii="Times New Roman" w:cs="Times New Roman" w:eastAsia="Times New Roman" w:hAnsi="Times New Roman"/>
          <w:b/>
          <w:sz w:val="24"/>
          <w:szCs w:val="24"/>
          <w:lang w:val="en-US"/>
        </w:rPr>
        <w:t>:</w:t>
      </w:r>
    </w:p>
    <w:p>
      <w:pPr>
        <w:pStyle w:val="style0"/>
        <w:spacing w:after="0" w:lineRule="auto" w:line="360"/>
        <w:ind w:right="144" w:firstLineChars="200"/>
        <w:rPr>
          <w:rFonts w:ascii="Times New Roman" w:cs="Times New Roman" w:eastAsia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z w:val="24"/>
          <w:szCs w:val="24"/>
        </w:rPr>
        <w:t>our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year</w:t>
      </w:r>
      <w:r>
        <w:rPr>
          <w:rFonts w:ascii="Times New Roman" w:cs="Times New Roman" w:eastAsia="Times New Roman" w:hAnsi="Times New Roman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working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GASTRO-LAB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as Endoscopy Technician fro</w:t>
      </w: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m  </w:t>
      </w:r>
    </w:p>
    <w:p>
      <w:pPr>
        <w:pStyle w:val="style0"/>
        <w:spacing w:after="0" w:lineRule="auto" w:line="360"/>
        <w:ind w:right="144" w:firstLineChars="200"/>
        <w:rPr>
          <w:rFonts w:ascii="Times New Roman" w:cs="Times New Roman" w:eastAsia="Times New Roman" w:hAnsi="Times New Roman"/>
          <w:sz w:val="24"/>
          <w:szCs w:val="24"/>
          <w:lang w:val="en-US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val="en-US"/>
        </w:rPr>
        <w:t xml:space="preserve">Shri Ram Murti Smarak Medical College &amp;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Hospital – Bareilly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(U.P)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>which</w:t>
      </w:r>
    </w:p>
    <w:p>
      <w:pPr>
        <w:pStyle w:val="style0"/>
        <w:spacing w:after="0" w:lineRule="auto" w:line="360"/>
        <w:ind w:right="144" w:firstLineChars="200"/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includes -</w:t>
      </w:r>
    </w:p>
    <w:p>
      <w:pPr>
        <w:pStyle w:val="style179"/>
        <w:numPr>
          <w:ilvl w:val="0"/>
          <w:numId w:val="2"/>
        </w:numPr>
        <w:spacing w:after="0" w:lineRule="auto" w:line="360"/>
        <w:ind w:right="144"/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Upper GI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>ndoscopy :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>-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  <w:u w:color="000000"/>
        </w:rPr>
      </w:pPr>
      <w:r>
        <w:rPr>
          <w:rFonts w:ascii="Times New Roman" w:cs="Times New Roman" w:eastAsia="Times New Roman" w:hAnsi="Times New Roman"/>
          <w:sz w:val="24"/>
          <w:szCs w:val="24"/>
          <w:u w:color="000000"/>
        </w:rPr>
        <w:t xml:space="preserve">                                                     * N.J. Tube placement.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  <w:u w:color="000000"/>
        </w:rPr>
      </w:pPr>
      <w:r>
        <w:rPr>
          <w:rFonts w:ascii="Times New Roman" w:cs="Times New Roman" w:eastAsia="Times New Roman" w:hAnsi="Times New Roman"/>
          <w:sz w:val="24"/>
          <w:szCs w:val="24"/>
          <w:u w:color="000000"/>
        </w:rPr>
        <w:t xml:space="preserve">                                                     * R.T. Insertion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  <w:u w:val="single" w:color="000000"/>
        </w:rPr>
      </w:pPr>
      <w:r>
        <w:rPr>
          <w:rFonts w:ascii="Times New Roman" w:cs="Times New Roman" w:eastAsia="Times New Roman" w:hAnsi="Times New Roman"/>
          <w:sz w:val="24"/>
          <w:szCs w:val="24"/>
          <w:u w:color="000000"/>
          <w:lang w:val="en-US"/>
        </w:rPr>
        <w:t xml:space="preserve">                                                   </w:t>
      </w:r>
      <w:r>
        <w:rPr>
          <w:rFonts w:ascii="Times New Roman" w:cs="Times New Roman" w:eastAsia="Times New Roman" w:hAnsi="Times New Roman"/>
          <w:sz w:val="24"/>
          <w:szCs w:val="24"/>
          <w:u w:color="000000"/>
        </w:rPr>
        <w:t xml:space="preserve">  * Pancreatic stenting</w:t>
      </w:r>
    </w:p>
    <w:p>
      <w:pPr>
        <w:pStyle w:val="style0"/>
        <w:spacing w:after="0" w:lineRule="auto" w:line="360"/>
        <w:ind w:left="720"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* Banding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\ EVL </w:t>
      </w:r>
      <w:r>
        <w:rPr>
          <w:rFonts w:ascii="Times New Roman" w:cs="Times New Roman" w:eastAsia="Times New Roman" w:hAnsi="Times New Roman"/>
          <w:sz w:val="24"/>
          <w:szCs w:val="24"/>
        </w:rPr>
        <w:t>(Esophageal varices)</w:t>
      </w:r>
    </w:p>
    <w:p>
      <w:pPr>
        <w:pStyle w:val="style0"/>
        <w:spacing w:after="0" w:lineRule="auto" w:line="360"/>
        <w:ind w:left="720"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* Glue injection (Fundal varices)</w:t>
      </w:r>
    </w:p>
    <w:p>
      <w:pPr>
        <w:numPr>
          <w:ilvl w:val="0"/>
          <w:numId w:val="0"/>
        </w:numPr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                 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* Dilatation per s</w:t>
      </w: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>itting</w:t>
      </w:r>
    </w:p>
    <w:p>
      <w:pPr>
        <w:pStyle w:val="style0"/>
        <w:spacing w:after="0" w:lineRule="auto" w:line="360"/>
        <w:ind w:left="720"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* Foreign Body Removal </w:t>
      </w:r>
    </w:p>
    <w:p>
      <w:pPr>
        <w:pStyle w:val="style0"/>
        <w:spacing w:after="0" w:lineRule="auto" w:line="360"/>
        <w:ind w:left="720"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* Endoscopic Sclerotherapy (EST)</w:t>
      </w:r>
    </w:p>
    <w:p>
      <w:pPr>
        <w:pStyle w:val="style0"/>
        <w:spacing w:after="0" w:lineRule="auto" w:line="360"/>
        <w:ind w:left="720"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* Polypectomy</w:t>
      </w:r>
    </w:p>
    <w:p>
      <w:pPr>
        <w:pStyle w:val="style0"/>
        <w:spacing w:after="0" w:lineRule="auto" w:line="360"/>
        <w:ind w:left="720"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* Argon Plasma Coagulation (APC)</w:t>
      </w:r>
    </w:p>
    <w:p>
      <w:pPr>
        <w:pStyle w:val="style0"/>
        <w:spacing w:after="0" w:lineRule="auto" w:line="360"/>
        <w:ind w:left="720"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* Clip Appl</w:t>
      </w:r>
      <w:r>
        <w:rPr>
          <w:rFonts w:ascii="Times New Roman" w:cs="Times New Roman" w:eastAsia="Times New Roman" w:hAnsi="Times New Roman"/>
          <w:sz w:val="24"/>
          <w:szCs w:val="24"/>
        </w:rPr>
        <w:t>ication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</w:t>
      </w:r>
    </w:p>
    <w:p>
      <w:pPr>
        <w:pStyle w:val="style0"/>
        <w:numPr>
          <w:ilvl w:val="0"/>
          <w:numId w:val="1"/>
        </w:numPr>
        <w:spacing w:after="0" w:lineRule="auto" w:line="360"/>
        <w:ind w:right="144"/>
        <w:rPr>
          <w:rFonts w:ascii="Times New Roman" w:cs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ERCP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ndoscopic Retrograde Cholangiopancreatography)</w:t>
      </w:r>
    </w:p>
    <w:p>
      <w:pPr>
        <w:pStyle w:val="style0"/>
        <w:numPr>
          <w:ilvl w:val="0"/>
          <w:numId w:val="1"/>
        </w:numPr>
        <w:spacing w:after="0" w:lineRule="auto" w:line="360"/>
        <w:ind w:right="144"/>
        <w:rPr>
          <w:rFonts w:ascii="Times New Roman" w:cs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Lower GI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Endoscopy :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-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           * Colonoscopy 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           * Sigmoidoscopy 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ACHIEVEMENT AND CERTIFICATE 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val="en-US"/>
        </w:rPr>
        <w:t xml:space="preserve">               *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Endoscopy Assistant Technician course </w:t>
      </w:r>
    </w:p>
    <w:p>
      <w:pPr>
        <w:pStyle w:val="style0"/>
        <w:numPr>
          <w:ilvl w:val="0"/>
          <w:numId w:val="0"/>
        </w:numPr>
        <w:spacing w:after="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              *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Actively participated in cultural and co-curricular activities at school and </w:t>
      </w: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  </w:t>
      </w:r>
    </w:p>
    <w:p>
      <w:pPr>
        <w:pStyle w:val="style0"/>
        <w:numPr>
          <w:ilvl w:val="0"/>
          <w:numId w:val="0"/>
        </w:numPr>
        <w:spacing w:after="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                 </w:t>
      </w:r>
      <w:r>
        <w:rPr>
          <w:rFonts w:ascii="Times New Roman" w:cs="Times New Roman" w:eastAsia="Times New Roman" w:hAnsi="Times New Roman"/>
          <w:sz w:val="24"/>
          <w:szCs w:val="24"/>
        </w:rPr>
        <w:t>college level.</w:t>
      </w:r>
    </w:p>
    <w:p>
      <w:pPr>
        <w:pStyle w:val="style0"/>
        <w:numPr>
          <w:ilvl w:val="0"/>
          <w:numId w:val="0"/>
        </w:numPr>
        <w:spacing w:after="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              * </w:t>
      </w:r>
      <w:r>
        <w:rPr>
          <w:rFonts w:ascii="Times New Roman" w:cs="Times New Roman" w:eastAsia="Times New Roman" w:hAnsi="Times New Roman"/>
          <w:sz w:val="24"/>
          <w:szCs w:val="24"/>
        </w:rPr>
        <w:t>Always  being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 Motivator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                     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PERSONAL DETAILS :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</w:p>
    <w:p>
      <w:pPr>
        <w:pStyle w:val="style0"/>
        <w:tabs>
          <w:tab w:val="left" w:leader="none" w:pos="720"/>
          <w:tab w:val="left" w:leader="none" w:pos="3600"/>
          <w:tab w:val="left" w:leader="none" w:pos="4320"/>
        </w:tabs>
        <w:spacing w:after="0" w:lineRule="auto" w:line="360"/>
        <w:ind w:left="180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Name    </w:t>
      </w:r>
      <w:r>
        <w:rPr>
          <w:rFonts w:ascii="Times New Roman" w:cs="Times New Roman" w:eastAsia="Times New Roman" w:hAnsi="Times New Roman"/>
          <w:sz w:val="24"/>
          <w:szCs w:val="24"/>
        </w:rPr>
        <w:tab/>
        <w:t xml:space="preserve">     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Renu Verma</w:t>
      </w:r>
    </w:p>
    <w:p>
      <w:pPr>
        <w:pStyle w:val="style0"/>
        <w:tabs>
          <w:tab w:val="left" w:leader="none" w:pos="720"/>
          <w:tab w:val="left" w:leader="none" w:pos="3600"/>
          <w:tab w:val="left" w:leader="none" w:pos="4320"/>
        </w:tabs>
        <w:spacing w:after="0" w:lineRule="auto" w:line="360"/>
        <w:ind w:left="180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Date of Birth              :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16/07/1998</w:t>
      </w:r>
    </w:p>
    <w:p>
      <w:pPr>
        <w:pStyle w:val="style0"/>
        <w:tabs>
          <w:tab w:val="left" w:leader="none" w:pos="720"/>
          <w:tab w:val="left" w:leader="none" w:pos="3600"/>
          <w:tab w:val="left" w:leader="none" w:pos="4320"/>
        </w:tabs>
        <w:spacing w:after="0" w:lineRule="auto" w:line="360"/>
        <w:ind w:left="180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Father’s Name   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: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Mr. Ajay Pal Verma</w:t>
      </w:r>
    </w:p>
    <w:p>
      <w:pPr>
        <w:pStyle w:val="style0"/>
        <w:tabs>
          <w:tab w:val="left" w:leader="none" w:pos="720"/>
          <w:tab w:val="left" w:leader="none" w:pos="3600"/>
          <w:tab w:val="left" w:leader="none" w:pos="4320"/>
        </w:tabs>
        <w:spacing w:after="0" w:lineRule="auto" w:line="360"/>
        <w:ind w:left="180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Marital Status           :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Single</w:t>
      </w:r>
    </w:p>
    <w:p>
      <w:pPr>
        <w:pStyle w:val="style0"/>
        <w:tabs>
          <w:tab w:val="left" w:leader="none" w:pos="720"/>
          <w:tab w:val="left" w:leader="none" w:pos="3600"/>
          <w:tab w:val="left" w:leader="none" w:pos="4320"/>
        </w:tabs>
        <w:spacing w:after="0" w:lineRule="auto" w:line="360"/>
        <w:ind w:left="180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Gender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: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Female</w:t>
      </w:r>
    </w:p>
    <w:p>
      <w:pPr>
        <w:pStyle w:val="style0"/>
        <w:tabs>
          <w:tab w:val="left" w:leader="none" w:pos="720"/>
          <w:tab w:val="left" w:leader="none" w:pos="3600"/>
          <w:tab w:val="left" w:leader="none" w:pos="4320"/>
        </w:tabs>
        <w:spacing w:after="0" w:lineRule="auto" w:line="360"/>
        <w:ind w:left="180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Linguistics:        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      </w:t>
      </w:r>
      <w:r>
        <w:rPr>
          <w:rFonts w:ascii="Times New Roman" w:cs="Times New Roman" w:eastAsia="Times New Roman" w:hAnsi="Times New Roman"/>
          <w:sz w:val="24"/>
          <w:szCs w:val="24"/>
        </w:rPr>
        <w:t>English , Hindi</w:t>
      </w:r>
    </w:p>
    <w:p>
      <w:pPr>
        <w:pStyle w:val="style0"/>
        <w:tabs>
          <w:tab w:val="left" w:leader="none" w:pos="720"/>
          <w:tab w:val="left" w:leader="none" w:pos="3600"/>
          <w:tab w:val="left" w:leader="none" w:pos="4320"/>
        </w:tabs>
        <w:spacing w:after="0" w:lineRule="auto" w:line="360"/>
        <w:ind w:left="180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Nationality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: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Indian</w:t>
      </w:r>
    </w:p>
    <w:p>
      <w:pPr>
        <w:pStyle w:val="style0"/>
        <w:tabs>
          <w:tab w:val="left" w:leader="none" w:pos="720"/>
          <w:tab w:val="left" w:leader="none" w:pos="3600"/>
          <w:tab w:val="left" w:leader="none" w:pos="4320"/>
        </w:tabs>
        <w:spacing w:after="0" w:lineRule="auto" w:line="360"/>
        <w:ind w:left="180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Permanent Address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:  </w:t>
      </w:r>
      <w:r>
        <w:rPr>
          <w:rFonts w:ascii="Times New Roman" w:cs="Times New Roman" w:eastAsia="Times New Roman" w:hAnsi="Times New Roman"/>
          <w:b/>
          <w:sz w:val="24"/>
          <w:szCs w:val="24"/>
          <w:lang w:val="en-US"/>
        </w:rPr>
        <w:t xml:space="preserve">   </w:t>
      </w:r>
      <w:r>
        <w:rPr>
          <w:rFonts w:ascii="Times New Roman" w:cs="Times New Roman" w:eastAsia="Times New Roman" w:hAnsi="Times New Roman"/>
          <w:b w:val="false"/>
          <w:bCs w:val="false"/>
          <w:color w:val="000000"/>
          <w:sz w:val="24"/>
          <w:szCs w:val="24"/>
        </w:rPr>
        <w:t xml:space="preserve">Gola Gokarannath </w:t>
      </w:r>
      <w:r>
        <w:rPr>
          <w:rFonts w:ascii="Times New Roman" w:cs="Times New Roman" w:eastAsia="Times New Roman" w:hAnsi="Times New Roman"/>
          <w:sz w:val="24"/>
          <w:szCs w:val="24"/>
        </w:rPr>
        <w:t>Lakhimpu</w:t>
      </w: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>r</w:t>
      </w:r>
      <w:r>
        <w:rPr>
          <w:rFonts w:ascii="Times New Roman" w:cs="Times New Roman" w:eastAsia="Times New Roman" w:hAnsi="Times New Roman"/>
          <w:sz w:val="24"/>
          <w:szCs w:val="24"/>
        </w:rPr>
        <w:t>(Kheri</w:t>
      </w: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>)</w:t>
      </w:r>
    </w:p>
    <w:p>
      <w:pPr>
        <w:pStyle w:val="style0"/>
        <w:tabs>
          <w:tab w:val="left" w:leader="none" w:pos="720"/>
          <w:tab w:val="left" w:leader="none" w:pos="3600"/>
          <w:tab w:val="left" w:leader="none" w:pos="4320"/>
        </w:tabs>
        <w:spacing w:after="0" w:lineRule="auto" w:line="36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STRENGTH AND HOBBIES</w:t>
      </w:r>
    </w:p>
    <w:p>
      <w:pPr>
        <w:pStyle w:val="style179"/>
        <w:numPr>
          <w:ilvl w:val="0"/>
          <w:numId w:val="3"/>
        </w:numPr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Strength  :</w:t>
      </w:r>
    </w:p>
    <w:p>
      <w:pPr>
        <w:pStyle w:val="style0"/>
        <w:widowControl w:val="false"/>
        <w:numPr>
          <w:ilvl w:val="0"/>
          <w:numId w:val="0"/>
        </w:numPr>
        <w:spacing w:after="0"/>
        <w:ind w:right="-13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                       * 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Having inclination to </w:t>
      </w:r>
      <w:r>
        <w:rPr>
          <w:rFonts w:ascii="Times New Roman" w:cs="Times New Roman" w:eastAsia="Times New Roman" w:hAnsi="Times New Roman"/>
          <w:sz w:val="24"/>
          <w:szCs w:val="24"/>
        </w:rPr>
        <w:t>gel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around with the team mates professionally.</w:t>
      </w:r>
    </w:p>
    <w:p>
      <w:pPr>
        <w:pStyle w:val="style0"/>
        <w:widowControl w:val="false"/>
        <w:numPr>
          <w:ilvl w:val="0"/>
          <w:numId w:val="0"/>
        </w:numPr>
        <w:spacing w:after="0"/>
        <w:ind w:right="-13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                       *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Ready to shift the comfort zone with ease as I always want to explore new </w:t>
      </w: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        </w:t>
      </w:r>
    </w:p>
    <w:p>
      <w:pPr>
        <w:pStyle w:val="style0"/>
        <w:widowControl w:val="false"/>
        <w:numPr>
          <w:ilvl w:val="0"/>
          <w:numId w:val="0"/>
        </w:numPr>
        <w:spacing w:after="0"/>
        <w:ind w:right="-1320"/>
        <w:rPr>
          <w:rFonts w:ascii="Zurich BT" w:cs="Zurich BT" w:eastAsia="Zurich BT" w:hAnsi="Zurich BT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                          </w:t>
      </w:r>
      <w:r>
        <w:rPr>
          <w:rFonts w:ascii="Times New Roman" w:cs="Times New Roman" w:eastAsia="Times New Roman" w:hAnsi="Times New Roman"/>
          <w:sz w:val="24"/>
          <w:szCs w:val="24"/>
        </w:rPr>
        <w:t>opportunities</w:t>
      </w:r>
      <w:r>
        <w:t>.</w:t>
      </w:r>
    </w:p>
    <w:p>
      <w:pPr>
        <w:pStyle w:val="style179"/>
        <w:widowControl w:val="false"/>
        <w:numPr>
          <w:ilvl w:val="0"/>
          <w:numId w:val="4"/>
        </w:numPr>
        <w:spacing w:after="0"/>
        <w:ind w:right="-1320"/>
        <w:rPr>
          <w:rFonts w:cs="Zurich BT" w:eastAsia="Zurich BT" w:hAnsi="Zurich BT"/>
          <w:b/>
          <w:sz w:val="20"/>
          <w:szCs w:val="20"/>
          <w:lang w:val="en-US"/>
        </w:rPr>
      </w:pPr>
      <w:r>
        <w:rPr>
          <w:rFonts w:ascii="Zurich BT" w:cs="Zurich BT" w:eastAsia="Zurich BT" w:hAnsi="Zurich BT"/>
          <w:b/>
          <w:sz w:val="24"/>
          <w:szCs w:val="24"/>
        </w:rPr>
        <w:t>Hobbies</w:t>
      </w:r>
      <w:r>
        <w:rPr>
          <w:rFonts w:ascii="Zurich BT" w:cs="Zurich BT" w:eastAsia="Zurich BT" w:hAnsi="Zurich BT"/>
          <w:b/>
          <w:sz w:val="20"/>
          <w:szCs w:val="20"/>
        </w:rPr>
        <w:t xml:space="preserve"> </w:t>
      </w:r>
      <w:r>
        <w:rPr>
          <w:rFonts w:cs="Zurich BT" w:eastAsia="Zurich BT" w:hAnsi="Zurich BT"/>
          <w:b/>
          <w:sz w:val="20"/>
          <w:szCs w:val="20"/>
          <w:lang w:val="en-US"/>
        </w:rPr>
        <w:t>:</w:t>
      </w:r>
    </w:p>
    <w:p>
      <w:pPr>
        <w:widowControl w:val="false"/>
        <w:numPr>
          <w:ilvl w:val="0"/>
          <w:numId w:val="0"/>
        </w:numPr>
        <w:spacing w:after="0"/>
        <w:ind w:right="-1320"/>
        <w:rPr>
          <w:rFonts w:cs="Zurich BT" w:eastAsia="Zurich BT" w:hAnsi="Zurich BT"/>
          <w:b/>
          <w:sz w:val="20"/>
          <w:szCs w:val="20"/>
          <w:lang w:val="en-US"/>
        </w:rPr>
      </w:pPr>
      <w:r>
        <w:rPr>
          <w:rFonts w:cs="Zurich BT" w:eastAsia="Zurich BT" w:hAnsi="Zurich BT"/>
          <w:b/>
          <w:sz w:val="20"/>
          <w:szCs w:val="20"/>
          <w:lang w:val="en-US"/>
        </w:rPr>
        <w:t>:</w:t>
      </w:r>
    </w:p>
    <w:p>
      <w:pPr>
        <w:pStyle w:val="style0"/>
        <w:widowControl w:val="false"/>
        <w:numPr>
          <w:ilvl w:val="0"/>
          <w:numId w:val="0"/>
        </w:numPr>
        <w:spacing w:after="0"/>
        <w:ind w:right="-1320" w:firstLineChars="200"/>
        <w:rPr>
          <w:rFonts w:ascii="Zurich BT" w:cs="Zurich BT" w:eastAsia="Zurich BT" w:hAnsi="Zurich BT"/>
          <w:sz w:val="24"/>
          <w:szCs w:val="24"/>
        </w:rPr>
      </w:pPr>
      <w:r>
        <w:rPr>
          <w:rFonts w:cs="Zurich BT" w:eastAsia="Zurich BT" w:hAnsi="Zurich BT"/>
          <w:b/>
          <w:sz w:val="20"/>
          <w:szCs w:val="20"/>
          <w:lang w:val="en-US"/>
        </w:rPr>
        <w:t xml:space="preserve">                     </w:t>
      </w:r>
      <w:r>
        <w:rPr>
          <w:rFonts w:ascii="Zurich BT" w:cs="Zurich BT" w:eastAsia="Zurich BT" w:hAnsi="Zurich BT"/>
          <w:sz w:val="24"/>
          <w:szCs w:val="24"/>
        </w:rPr>
        <w:t>Reading books</w:t>
      </w:r>
    </w:p>
    <w:p>
      <w:pPr>
        <w:pStyle w:val="style0"/>
        <w:spacing w:after="0" w:lineRule="auto" w:line="240"/>
        <w:rPr>
          <w:rFonts w:ascii="Zurich BT" w:cs="Zurich BT" w:eastAsia="Zurich BT" w:hAnsi="Zurich BT"/>
          <w:sz w:val="24"/>
          <w:szCs w:val="24"/>
        </w:rPr>
      </w:pP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val="en-US"/>
        </w:rPr>
        <w:t xml:space="preserve">   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DECLARATION</w:t>
      </w:r>
      <w:r>
        <w:rPr>
          <w:rFonts w:ascii="Times New Roman" w:cs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: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                       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I declare that the information given above are complete and correct to </w:t>
      </w: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   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                        </w:t>
      </w:r>
      <w:r>
        <w:rPr>
          <w:rFonts w:ascii="Times New Roman" w:cs="Times New Roman" w:eastAsia="Times New Roman" w:hAnsi="Times New Roman"/>
          <w:sz w:val="24"/>
          <w:szCs w:val="24"/>
        </w:rPr>
        <w:t>best of my knowledge and experience belief.</w:t>
      </w:r>
    </w:p>
    <w:p>
      <w:pPr>
        <w:pStyle w:val="style0"/>
        <w:spacing w:after="0" w:lineRule="auto" w:line="360"/>
        <w:ind w:left="450" w:right="144"/>
        <w:rPr>
          <w:rFonts w:ascii="Times New Roman" w:cs="Times New Roman" w:eastAsia="Times New Roman" w:hAnsi="Times New Roman"/>
          <w:b/>
          <w:sz w:val="26"/>
          <w:szCs w:val="26"/>
        </w:rPr>
      </w:pPr>
      <w:r>
        <w:rPr>
          <w:rFonts w:ascii="Times New Roman" w:cs="Times New Roman" w:eastAsia="Times New Roman" w:hAnsi="Times New Roman"/>
          <w:b/>
          <w:sz w:val="26"/>
          <w:szCs w:val="26"/>
        </w:rPr>
        <w:t xml:space="preserve">   </w:t>
      </w:r>
    </w:p>
    <w:p>
      <w:pPr>
        <w:pStyle w:val="style0"/>
        <w:spacing w:after="0" w:lineRule="auto" w:line="360"/>
        <w:ind w:left="450" w:right="144"/>
        <w:rPr>
          <w:rFonts w:ascii="Times New Roman" w:cs="Times New Roman" w:eastAsia="Times New Roman" w:hAnsi="Times New Roman"/>
          <w:b/>
          <w:sz w:val="26"/>
          <w:szCs w:val="26"/>
        </w:rPr>
      </w:pPr>
      <w:r>
        <w:rPr>
          <w:rFonts w:ascii="Times New Roman" w:cs="Times New Roman" w:eastAsia="Times New Roman" w:hAnsi="Times New Roman"/>
          <w:b/>
          <w:sz w:val="26"/>
          <w:szCs w:val="26"/>
        </w:rPr>
        <w:t xml:space="preserve">   </w:t>
      </w:r>
      <w:r>
        <w:rPr>
          <w:rFonts w:ascii="Times New Roman" w:cs="Times New Roman" w:eastAsia="Times New Roman" w:hAnsi="Times New Roman"/>
          <w:b/>
          <w:sz w:val="26"/>
          <w:szCs w:val="26"/>
        </w:rPr>
        <w:t>Date</w:t>
      </w:r>
      <w:r>
        <w:rPr>
          <w:rFonts w:ascii="Times New Roman" w:cs="Times New Roman" w:eastAsia="Times New Roman" w:hAnsi="Times New Roman"/>
          <w:b/>
          <w:sz w:val="26"/>
          <w:szCs w:val="26"/>
        </w:rPr>
        <w:t xml:space="preserve"> :</w:t>
      </w:r>
      <w:r>
        <w:rPr>
          <w:rFonts w:ascii="Times New Roman" w:cs="Times New Roman" w:eastAsia="Times New Roman" w:hAnsi="Times New Roman"/>
          <w:b/>
          <w:sz w:val="26"/>
          <w:szCs w:val="26"/>
        </w:rPr>
        <w:t>-</w:t>
      </w:r>
    </w:p>
    <w:p>
      <w:pPr>
        <w:pStyle w:val="style0"/>
        <w:spacing w:after="0" w:lineRule="auto" w:line="360"/>
        <w:ind w:left="450" w:right="144"/>
        <w:rPr>
          <w:rFonts w:ascii="Times New Roman" w:cs="Times New Roman" w:eastAsia="Times New Roman" w:hAnsi="Times New Roman"/>
          <w:b/>
          <w:sz w:val="26"/>
          <w:szCs w:val="26"/>
        </w:rPr>
      </w:pPr>
      <w:r>
        <w:rPr>
          <w:rFonts w:ascii="Times New Roman" w:cs="Times New Roman" w:eastAsia="Times New Roman" w:hAnsi="Times New Roman"/>
          <w:b/>
          <w:sz w:val="26"/>
          <w:szCs w:val="26"/>
          <w:lang w:val="en-US"/>
        </w:rPr>
        <w:t xml:space="preserve">   Place :- Lakhimpur Kheri 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         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                      Renu Verma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           (Endoscopy Technician)</w:t>
      </w: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left"/>
      <w:rPr>
        <w:color w:val="000000"/>
        <w:sz w:val="22"/>
      </w:rPr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left"/>
      <w:rPr>
        <w:color w:val="000000"/>
        <w:sz w:val="22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left"/>
      <w:rPr>
        <w:color w:val="000000"/>
        <w:sz w:val="22"/>
      </w:rPr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left"/>
      <w:rPr>
        <w:color w:val="000000"/>
        <w:sz w:val="22"/>
      </w:rPr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left"/>
      <w:rPr>
        <w:color w:val="000000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jc w:val="both"/>
    </w:pPr>
    <w:rPr>
      <w:sz w:val="21"/>
    </w:rPr>
  </w:style>
  <w:style w:type="paragraph" w:styleId="style1">
    <w:name w:val="heading 1"/>
    <w:basedOn w:val="style4097"/>
    <w:next w:val="style4097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4097"/>
    <w:next w:val="style4097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4097"/>
    <w:next w:val="style4097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4097"/>
    <w:next w:val="style4097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4097"/>
    <w:next w:val="style4097"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4097"/>
    <w:next w:val="style4097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Normal1"/>
    <w:next w:val="style4097"/>
    <w:pPr/>
  </w:style>
  <w:style w:type="table" w:customStyle="1" w:styleId="style4098">
    <w:name w:val="Table Normal1"/>
    <w:next w:val="style4098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4097"/>
    <w:next w:val="style4097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4097"/>
    <w:next w:val="style4097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9">
    <w:basedOn w:val="style4098"/>
    <w:next w:val="style4099"/>
    <w:pPr/>
    <w:rPr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  <w:tcPr>
      <w:tcBorders/>
    </w:tcPr>
  </w:style>
  <w:style w:type="table" w:customStyle="1" w:styleId="style4100">
    <w:basedOn w:val="style4098"/>
    <w:next w:val="style4100"/>
    <w:pPr/>
    <w:rPr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  <w:tcPr>
      <w:tcBorders/>
    </w:tcPr>
  </w:style>
  <w:style w:type="paragraph" w:styleId="style179">
    <w:name w:val="List Paragraph"/>
    <w:basedOn w:val="style0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44FC1-5EDF-4E63-8E31-62EE29EC0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Words>297</Words>
  <Pages>3</Pages>
  <Characters>1685</Characters>
  <Application>WPS Office</Application>
  <DocSecurity>0</DocSecurity>
  <Paragraphs>115</Paragraphs>
  <ScaleCrop>false</ScaleCrop>
  <LinksUpToDate>false</LinksUpToDate>
  <CharactersWithSpaces>3177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2025-02-27T12:22:00Z</dcterms:created>
  <dc:creator>WPS Office</dc:creator>
  <lastModifiedBy>Redmi 8A</lastModifiedBy>
  <lastPrinted>2025-02-27T12:20:00Z</lastPrinted>
  <dcterms:modified xsi:type="dcterms:W3CDTF">2025-05-29T11:30:41Z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bb754387740e459faa28cdfdce1fd0d3</vt:lpwstr>
  </property>
</Properties>
</file>